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51C" w:rsidRPr="009C54AA" w:rsidRDefault="004A6BE0" w:rsidP="0069151C">
      <w:pPr>
        <w:spacing w:line="240" w:lineRule="atLeast"/>
        <w:rPr>
          <w:rFonts w:ascii="Arial" w:hAnsi="Arial" w:cs="Arial"/>
          <w:b/>
          <w:lang w:val="es-ES"/>
        </w:rPr>
      </w:pPr>
      <w:bookmarkStart w:id="0" w:name="_Hlk522016856"/>
      <w:r>
        <w:rPr>
          <w:rFonts w:ascii="Arial" w:hAnsi="Arial" w:cs="Arial"/>
          <w:b/>
          <w:sz w:val="40"/>
          <w:szCs w:val="32"/>
        </w:rPr>
        <w:t>Situación</w:t>
      </w:r>
      <w:r w:rsidR="00FA59ED">
        <w:rPr>
          <w:rFonts w:ascii="Arial" w:hAnsi="Arial" w:cs="Arial"/>
          <w:b/>
          <w:sz w:val="40"/>
          <w:szCs w:val="32"/>
        </w:rPr>
        <w:t xml:space="preserve"> y movimiento en el plano</w:t>
      </w:r>
      <w:bookmarkEnd w:id="0"/>
      <w:r w:rsidR="0069151C" w:rsidRPr="009C54AA">
        <w:rPr>
          <w:rFonts w:ascii="Arial" w:hAnsi="Arial" w:cs="Arial"/>
          <w:b/>
          <w:lang w:val="es-ES"/>
        </w:rPr>
        <w:tab/>
      </w:r>
    </w:p>
    <w:p w:rsidR="0069151C" w:rsidRPr="009C54AA" w:rsidRDefault="00EC6924" w:rsidP="0069151C">
      <w:pPr>
        <w:spacing w:line="240" w:lineRule="atLeast"/>
        <w:jc w:val="both"/>
        <w:rPr>
          <w:rFonts w:ascii="Arial" w:hAnsi="Arial" w:cs="Arial"/>
          <w:b/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38735</wp:posOffset>
                </wp:positionV>
                <wp:extent cx="5565775" cy="514350"/>
                <wp:effectExtent l="0" t="0" r="15875" b="19050"/>
                <wp:wrapNone/>
                <wp:docPr id="40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577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151C" w:rsidRDefault="0069151C" w:rsidP="0069151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69151C" w:rsidRPr="005E50B5" w:rsidRDefault="0069151C" w:rsidP="0069151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E50B5">
                              <w:rPr>
                                <w:rFonts w:ascii="Arial" w:hAnsi="Arial" w:cs="Arial"/>
                              </w:rPr>
                              <w:t>Nombre: 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____________________</w:t>
                            </w:r>
                            <w:r w:rsidRPr="005E50B5">
                              <w:rPr>
                                <w:rFonts w:ascii="Arial" w:hAnsi="Arial" w:cs="Arial"/>
                              </w:rPr>
                              <w:t xml:space="preserve"> Curso: ______  Fecha: _______</w:t>
                            </w:r>
                            <w:r w:rsidRPr="00A317E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left:0;text-align:left;margin-left:.05pt;margin-top:3.05pt;width:438.25pt;height:40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">
                <v:textbox>
                  <w:txbxContent>
                    <w:p w:rsidR="0069151C" w:rsidRDefault="0069151C" w:rsidP="0069151C">
                      <w:pPr>
                        <w:rPr>
                          <w:rFonts w:ascii="Arial" w:hAnsi="Arial" w:cs="Arial"/>
                        </w:rPr>
                      </w:pPr>
                    </w:p>
                    <w:p w:rsidR="0069151C" w:rsidRPr="005E50B5" w:rsidRDefault="0069151C" w:rsidP="0069151C">
                      <w:pPr>
                        <w:rPr>
                          <w:rFonts w:ascii="Arial" w:hAnsi="Arial" w:cs="Arial"/>
                        </w:rPr>
                      </w:pPr>
                      <w:r w:rsidRPr="005E50B5">
                        <w:rPr>
                          <w:rFonts w:ascii="Arial" w:hAnsi="Arial" w:cs="Arial"/>
                        </w:rPr>
                        <w:t>Nombre: ______________</w:t>
                      </w:r>
                      <w:r>
                        <w:rPr>
                          <w:rFonts w:ascii="Arial" w:hAnsi="Arial" w:cs="Arial"/>
                        </w:rPr>
                        <w:t>____________________</w:t>
                      </w:r>
                      <w:r w:rsidRPr="005E50B5">
                        <w:rPr>
                          <w:rFonts w:ascii="Arial" w:hAnsi="Arial" w:cs="Arial"/>
                        </w:rPr>
                        <w:t xml:space="preserve"> Curso: ______  Fecha: _______</w:t>
                      </w:r>
                      <w:r w:rsidRPr="00A317ED">
                        <w:rPr>
                          <w:rFonts w:ascii="Arial" w:hAnsi="Arial" w:cs="Arial"/>
                          <w:sz w:val="22"/>
                          <w:szCs w:val="22"/>
                        </w:rPr>
                        <w:t>_</w:t>
                      </w:r>
                    </w:p>
                  </w:txbxContent>
                </v:textbox>
              </v:rect>
            </w:pict>
          </mc:Fallback>
        </mc:AlternateContent>
      </w:r>
    </w:p>
    <w:p w:rsidR="0069151C" w:rsidRPr="009C54AA" w:rsidRDefault="0069151C" w:rsidP="0069151C">
      <w:pPr>
        <w:spacing w:line="240" w:lineRule="atLeast"/>
        <w:jc w:val="both"/>
        <w:rPr>
          <w:rFonts w:ascii="Arial" w:hAnsi="Arial" w:cs="Arial"/>
          <w:b/>
          <w:lang w:val="es-ES"/>
        </w:rPr>
      </w:pPr>
    </w:p>
    <w:p w:rsidR="0069151C" w:rsidRPr="009C54AA" w:rsidRDefault="0069151C" w:rsidP="0069151C">
      <w:pPr>
        <w:spacing w:line="240" w:lineRule="atLeast"/>
        <w:jc w:val="both"/>
        <w:rPr>
          <w:rFonts w:ascii="Arial" w:hAnsi="Arial" w:cs="Arial"/>
          <w:b/>
          <w:lang w:val="es-ES"/>
        </w:rPr>
      </w:pPr>
    </w:p>
    <w:p w:rsidR="00FA59ED" w:rsidRDefault="00FA59ED" w:rsidP="008302D1">
      <w:pPr>
        <w:pStyle w:val="Sinespaciado6"/>
        <w:spacing w:line="240" w:lineRule="auto"/>
        <w:rPr>
          <w:rFonts w:ascii="Arial" w:hAnsi="Arial" w:cs="Arial"/>
          <w:b/>
        </w:rPr>
        <w:sectPr w:rsidR="00FA59ED" w:rsidSect="009F3C96">
          <w:footerReference w:type="default" r:id="rId8"/>
          <w:type w:val="continuous"/>
          <w:pgSz w:w="11906" w:h="16838"/>
          <w:pgMar w:top="1417" w:right="1701" w:bottom="1417" w:left="1701" w:header="720" w:footer="720" w:gutter="0"/>
          <w:cols w:space="720"/>
          <w:docGrid w:linePitch="360" w:charSpace="-2049"/>
        </w:sectPr>
      </w:pPr>
    </w:p>
    <w:p w:rsidR="002308F0" w:rsidRDefault="002308F0" w:rsidP="008D17A8">
      <w:pPr>
        <w:tabs>
          <w:tab w:val="left" w:pos="1015"/>
        </w:tabs>
        <w:rPr>
          <w:rFonts w:ascii="Arial" w:hAnsi="Arial" w:cs="Arial"/>
          <w:sz w:val="22"/>
          <w:szCs w:val="22"/>
          <w:lang w:val="es-ES" w:eastAsia="en-US"/>
        </w:rPr>
      </w:pPr>
    </w:p>
    <w:p w:rsidR="000515A0" w:rsidRPr="00C12D3D" w:rsidRDefault="008C5483" w:rsidP="008C5483">
      <w:pPr>
        <w:pStyle w:val="Sinespaciado"/>
        <w:spacing w:after="120"/>
        <w:ind w:right="-493"/>
        <w:rPr>
          <w:rFonts w:ascii="Arial" w:hAnsi="Arial" w:cs="Arial"/>
        </w:rPr>
      </w:pPr>
      <w:r w:rsidRPr="008C5483">
        <w:rPr>
          <w:rFonts w:ascii="Arial" w:hAnsi="Arial" w:cs="Arial"/>
          <w:b/>
        </w:rPr>
        <w:t>1.</w:t>
      </w:r>
      <w:r>
        <w:rPr>
          <w:rFonts w:ascii="Arial" w:hAnsi="Arial" w:cs="Arial"/>
        </w:rPr>
        <w:t xml:space="preserve"> </w:t>
      </w:r>
      <w:r w:rsidR="000515A0" w:rsidRPr="00C12D3D">
        <w:rPr>
          <w:rFonts w:ascii="Arial" w:hAnsi="Arial" w:cs="Arial"/>
        </w:rPr>
        <w:t xml:space="preserve">Localiza en el siguiente eje de coordenadas </w:t>
      </w:r>
      <w:r w:rsidR="009F6D42">
        <w:rPr>
          <w:rFonts w:ascii="Arial" w:hAnsi="Arial" w:cs="Arial"/>
        </w:rPr>
        <w:t>los siguientes p</w:t>
      </w:r>
      <w:r w:rsidR="000515A0" w:rsidRPr="00C12D3D">
        <w:rPr>
          <w:rFonts w:ascii="Arial" w:hAnsi="Arial" w:cs="Arial"/>
        </w:rPr>
        <w:t>untos</w:t>
      </w:r>
      <w:r w:rsidR="009F6D42">
        <w:rPr>
          <w:rFonts w:ascii="Arial" w:hAnsi="Arial" w:cs="Arial"/>
        </w:rPr>
        <w:t>.</w:t>
      </w:r>
      <w:r w:rsidR="000515A0" w:rsidRPr="00C12D3D">
        <w:rPr>
          <w:rFonts w:ascii="Arial" w:hAnsi="Arial" w:cs="Arial"/>
        </w:rPr>
        <w:t xml:space="preserve"> </w:t>
      </w:r>
    </w:p>
    <w:p w:rsidR="000515A0" w:rsidRPr="00C12D3D" w:rsidRDefault="000515A0" w:rsidP="000515A0">
      <w:pPr>
        <w:pStyle w:val="Sinespaciado"/>
        <w:ind w:right="-496"/>
        <w:jc w:val="center"/>
        <w:rPr>
          <w:rFonts w:ascii="Arial" w:hAnsi="Arial" w:cs="Arial"/>
        </w:rPr>
      </w:pPr>
      <w:r w:rsidRPr="00C12D3D">
        <w:rPr>
          <w:rFonts w:ascii="Arial" w:hAnsi="Arial" w:cs="Arial"/>
        </w:rPr>
        <w:t xml:space="preserve">A (5,0) </w:t>
      </w:r>
      <w:r w:rsidRPr="00C12D3D">
        <w:rPr>
          <w:rFonts w:ascii="Arial" w:hAnsi="Arial" w:cs="Arial"/>
        </w:rPr>
        <w:tab/>
      </w:r>
      <w:r w:rsidRPr="00C12D3D">
        <w:rPr>
          <w:rFonts w:ascii="Arial" w:hAnsi="Arial" w:cs="Arial"/>
        </w:rPr>
        <w:tab/>
        <w:t>B (3,4)</w:t>
      </w:r>
      <w:r w:rsidRPr="00C12D3D">
        <w:rPr>
          <w:rFonts w:ascii="Arial" w:hAnsi="Arial" w:cs="Arial"/>
        </w:rPr>
        <w:tab/>
      </w:r>
      <w:r w:rsidRPr="00C12D3D">
        <w:rPr>
          <w:rFonts w:ascii="Arial" w:hAnsi="Arial" w:cs="Arial"/>
        </w:rPr>
        <w:tab/>
        <w:t>C (1,7)</w:t>
      </w:r>
      <w:r w:rsidRPr="00C12D3D">
        <w:rPr>
          <w:rFonts w:ascii="Arial" w:hAnsi="Arial" w:cs="Arial"/>
        </w:rPr>
        <w:tab/>
      </w:r>
      <w:r w:rsidRPr="00C12D3D">
        <w:rPr>
          <w:rFonts w:ascii="Arial" w:hAnsi="Arial" w:cs="Arial"/>
        </w:rPr>
        <w:tab/>
        <w:t>D (6,5)</w:t>
      </w:r>
    </w:p>
    <w:p w:rsidR="000515A0" w:rsidRPr="00C12D3D" w:rsidRDefault="000515A0" w:rsidP="000515A0">
      <w:pPr>
        <w:pStyle w:val="Sinespaciado"/>
        <w:rPr>
          <w:rFonts w:ascii="Arial" w:hAnsi="Arial" w:cs="Arial"/>
        </w:rPr>
      </w:pPr>
    </w:p>
    <w:p w:rsidR="000515A0" w:rsidRPr="00C12D3D" w:rsidRDefault="000515A0" w:rsidP="000515A0">
      <w:pPr>
        <w:pStyle w:val="Sinespaciado"/>
        <w:rPr>
          <w:rFonts w:ascii="Arial" w:hAnsi="Arial" w:cs="Arial"/>
        </w:rPr>
      </w:pPr>
    </w:p>
    <w:tbl>
      <w:tblPr>
        <w:tblW w:w="0" w:type="auto"/>
        <w:jc w:val="center"/>
        <w:tblBorders>
          <w:left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498B825" wp14:editId="71DD1E8F">
                      <wp:simplePos x="0" y="0"/>
                      <wp:positionH relativeFrom="column">
                        <wp:posOffset>-374650</wp:posOffset>
                      </wp:positionH>
                      <wp:positionV relativeFrom="paragraph">
                        <wp:posOffset>222250</wp:posOffset>
                      </wp:positionV>
                      <wp:extent cx="268605" cy="285750"/>
                      <wp:effectExtent l="0" t="4445" r="0" b="0"/>
                      <wp:wrapNone/>
                      <wp:docPr id="19" name="Cuadro de texto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5A0" w:rsidRDefault="000515A0" w:rsidP="000515A0">
                                  <w: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98B82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9" o:spid="_x0000_s1027" type="#_x0000_t202" style="position:absolute;margin-left:-29.5pt;margin-top:17.5pt;width:21.15pt;height:22.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" stroked="f">
                      <v:textbox>
                        <w:txbxContent>
                          <w:p w:rsidR="000515A0" w:rsidRDefault="000515A0" w:rsidP="000515A0">
                            <w: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AEA39DA" wp14:editId="16BA3B3C">
                      <wp:simplePos x="0" y="0"/>
                      <wp:positionH relativeFrom="column">
                        <wp:posOffset>-374650</wp:posOffset>
                      </wp:positionH>
                      <wp:positionV relativeFrom="paragraph">
                        <wp:posOffset>246380</wp:posOffset>
                      </wp:positionV>
                      <wp:extent cx="268605" cy="266700"/>
                      <wp:effectExtent l="0" t="4445" r="0" b="0"/>
                      <wp:wrapNone/>
                      <wp:docPr id="18" name="Cuadro de texto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5A0" w:rsidRDefault="000515A0" w:rsidP="000515A0"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EA39DA" id="Cuadro de texto 18" o:spid="_x0000_s1028" type="#_x0000_t202" style="position:absolute;margin-left:-29.5pt;margin-top:19.4pt;width:21.15pt;height:21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" stroked="f">
                      <v:textbox>
                        <w:txbxContent>
                          <w:p w:rsidR="000515A0" w:rsidRDefault="000515A0" w:rsidP="000515A0">
                            <w: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17F3AE0" wp14:editId="09026132">
                      <wp:simplePos x="0" y="0"/>
                      <wp:positionH relativeFrom="column">
                        <wp:posOffset>-365125</wp:posOffset>
                      </wp:positionH>
                      <wp:positionV relativeFrom="paragraph">
                        <wp:posOffset>251460</wp:posOffset>
                      </wp:positionV>
                      <wp:extent cx="268605" cy="285750"/>
                      <wp:effectExtent l="0" t="4445" r="0" b="0"/>
                      <wp:wrapNone/>
                      <wp:docPr id="17" name="Cuadro de texto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5A0" w:rsidRDefault="000515A0" w:rsidP="000515A0">
                                  <w: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7F3AE0" id="Cuadro de texto 17" o:spid="_x0000_s1029" type="#_x0000_t202" style="position:absolute;margin-left:-28.75pt;margin-top:19.8pt;width:21.15pt;height:22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" stroked="f">
                      <v:textbox>
                        <w:txbxContent>
                          <w:p w:rsidR="000515A0" w:rsidRDefault="000515A0" w:rsidP="000515A0">
                            <w: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3B576906" wp14:editId="2364D074">
                      <wp:simplePos x="0" y="0"/>
                      <wp:positionH relativeFrom="column">
                        <wp:posOffset>-373380</wp:posOffset>
                      </wp:positionH>
                      <wp:positionV relativeFrom="paragraph">
                        <wp:posOffset>247015</wp:posOffset>
                      </wp:positionV>
                      <wp:extent cx="268605" cy="266700"/>
                      <wp:effectExtent l="1270" t="4445" r="0" b="0"/>
                      <wp:wrapNone/>
                      <wp:docPr id="16" name="Cuadro de texto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5A0" w:rsidRDefault="000515A0" w:rsidP="000515A0">
                                  <w: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576906" id="Cuadro de texto 16" o:spid="_x0000_s1030" type="#_x0000_t202" style="position:absolute;margin-left:-29.4pt;margin-top:19.45pt;width:21.15pt;height:21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" stroked="f">
                      <v:textbox>
                        <w:txbxContent>
                          <w:p w:rsidR="000515A0" w:rsidRDefault="000515A0" w:rsidP="000515A0">
                            <w: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6D9DB606" wp14:editId="565CF3BF">
                      <wp:simplePos x="0" y="0"/>
                      <wp:positionH relativeFrom="column">
                        <wp:posOffset>-373380</wp:posOffset>
                      </wp:positionH>
                      <wp:positionV relativeFrom="paragraph">
                        <wp:posOffset>233045</wp:posOffset>
                      </wp:positionV>
                      <wp:extent cx="268605" cy="266700"/>
                      <wp:effectExtent l="1270" t="4445" r="0" b="0"/>
                      <wp:wrapNone/>
                      <wp:docPr id="15" name="Cuadro de texto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5A0" w:rsidRDefault="000515A0" w:rsidP="000515A0">
                                  <w: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9DB606" id="Cuadro de texto 15" o:spid="_x0000_s1031" type="#_x0000_t202" style="position:absolute;margin-left:-29.4pt;margin-top:18.35pt;width:21.15pt;height:21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" stroked="f">
                      <v:textbox>
                        <w:txbxContent>
                          <w:p w:rsidR="000515A0" w:rsidRDefault="000515A0" w:rsidP="000515A0">
                            <w: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6FFD20F" wp14:editId="5F2A63F6">
                      <wp:simplePos x="0" y="0"/>
                      <wp:positionH relativeFrom="column">
                        <wp:posOffset>-365125</wp:posOffset>
                      </wp:positionH>
                      <wp:positionV relativeFrom="paragraph">
                        <wp:posOffset>257175</wp:posOffset>
                      </wp:positionV>
                      <wp:extent cx="268605" cy="304800"/>
                      <wp:effectExtent l="0" t="4445" r="0" b="0"/>
                      <wp:wrapNone/>
                      <wp:docPr id="14" name="Cuadro de texto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5A0" w:rsidRDefault="000515A0" w:rsidP="000515A0"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FD20F" id="Cuadro de texto 14" o:spid="_x0000_s1032" type="#_x0000_t202" style="position:absolute;margin-left:-28.75pt;margin-top:20.25pt;width:21.15pt;height:2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" stroked="f">
                      <v:textbox>
                        <w:txbxContent>
                          <w:p w:rsidR="000515A0" w:rsidRDefault="000515A0" w:rsidP="000515A0">
                            <w: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849BE63" wp14:editId="4019DCFE">
                      <wp:simplePos x="0" y="0"/>
                      <wp:positionH relativeFrom="column">
                        <wp:posOffset>-356870</wp:posOffset>
                      </wp:positionH>
                      <wp:positionV relativeFrom="paragraph">
                        <wp:posOffset>240030</wp:posOffset>
                      </wp:positionV>
                      <wp:extent cx="268605" cy="266700"/>
                      <wp:effectExtent l="0" t="1270" r="0" b="0"/>
                      <wp:wrapNone/>
                      <wp:docPr id="13" name="Cuadro de texto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5A0" w:rsidRDefault="000515A0" w:rsidP="000515A0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9BE63" id="Cuadro de texto 13" o:spid="_x0000_s1033" type="#_x0000_t202" style="position:absolute;margin-left:-28.1pt;margin-top:18.9pt;width:21.15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" stroked="f">
                      <v:textbox>
                        <w:txbxContent>
                          <w:p w:rsidR="000515A0" w:rsidRDefault="000515A0" w:rsidP="000515A0">
                            <w: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  <w:tr w:rsidR="000515A0" w:rsidRPr="00C12D3D" w:rsidTr="008C5483">
        <w:trPr>
          <w:trHeight w:val="567"/>
          <w:jc w:val="center"/>
        </w:trPr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567" w:type="dxa"/>
            <w:shd w:val="clear" w:color="auto" w:fill="auto"/>
          </w:tcPr>
          <w:p w:rsidR="000515A0" w:rsidRPr="00C12D3D" w:rsidRDefault="000515A0" w:rsidP="00753022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0515A0" w:rsidRPr="00C12D3D" w:rsidRDefault="000515A0" w:rsidP="000515A0">
      <w:pPr>
        <w:pStyle w:val="Sinespaciado"/>
        <w:rPr>
          <w:rFonts w:ascii="Arial" w:hAnsi="Arial" w:cs="Arial"/>
        </w:rPr>
      </w:pPr>
      <w:r w:rsidRPr="00C12D3D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5D0BB26" wp14:editId="63A88548">
                <wp:simplePos x="0" y="0"/>
                <wp:positionH relativeFrom="column">
                  <wp:posOffset>3589020</wp:posOffset>
                </wp:positionH>
                <wp:positionV relativeFrom="paragraph">
                  <wp:posOffset>22860</wp:posOffset>
                </wp:positionV>
                <wp:extent cx="268605" cy="285750"/>
                <wp:effectExtent l="1905" t="2540" r="0" b="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0" w:rsidRDefault="000515A0" w:rsidP="000515A0"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0BB26" id="Cuadro de texto 12" o:spid="_x0000_s1034" type="#_x0000_t202" style="position:absolute;margin-left:282.6pt;margin-top:1.8pt;width:21.15pt;height:22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" stroked="f">
                <v:textbox>
                  <w:txbxContent>
                    <w:p w:rsidR="000515A0" w:rsidRDefault="000515A0" w:rsidP="000515A0"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C12D3D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30E0B53" wp14:editId="5CD545C5">
                <wp:simplePos x="0" y="0"/>
                <wp:positionH relativeFrom="column">
                  <wp:posOffset>3227705</wp:posOffset>
                </wp:positionH>
                <wp:positionV relativeFrom="paragraph">
                  <wp:posOffset>22860</wp:posOffset>
                </wp:positionV>
                <wp:extent cx="268605" cy="285750"/>
                <wp:effectExtent l="2540" t="2540" r="0" b="0"/>
                <wp:wrapNone/>
                <wp:docPr id="1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0" w:rsidRDefault="000515A0" w:rsidP="000515A0"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E0B53" id="Cuadro de texto 11" o:spid="_x0000_s1035" type="#_x0000_t202" style="position:absolute;margin-left:254.15pt;margin-top:1.8pt;width:21.15pt;height:22.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" stroked="f">
                <v:textbox>
                  <w:txbxContent>
                    <w:p w:rsidR="000515A0" w:rsidRDefault="000515A0" w:rsidP="000515A0"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C12D3D">
        <w:rPr>
          <w:rFonts w:ascii="Arial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CE26F81" wp14:editId="15DC9902">
                <wp:simplePos x="0" y="0"/>
                <wp:positionH relativeFrom="column">
                  <wp:posOffset>2868295</wp:posOffset>
                </wp:positionH>
                <wp:positionV relativeFrom="paragraph">
                  <wp:posOffset>22860</wp:posOffset>
                </wp:positionV>
                <wp:extent cx="268605" cy="285750"/>
                <wp:effectExtent l="0" t="2540" r="2540" b="0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0" w:rsidRDefault="000515A0" w:rsidP="000515A0"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E26F81" id="Cuadro de texto 10" o:spid="_x0000_s1036" type="#_x0000_t202" style="position:absolute;margin-left:225.85pt;margin-top:1.8pt;width:21.15pt;height:22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" stroked="f">
                <v:textbox>
                  <w:txbxContent>
                    <w:p w:rsidR="000515A0" w:rsidRDefault="000515A0" w:rsidP="000515A0"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C12D3D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AE69FFE" wp14:editId="0C94AAF1">
                <wp:simplePos x="0" y="0"/>
                <wp:positionH relativeFrom="column">
                  <wp:posOffset>2501265</wp:posOffset>
                </wp:positionH>
                <wp:positionV relativeFrom="paragraph">
                  <wp:posOffset>22860</wp:posOffset>
                </wp:positionV>
                <wp:extent cx="268605" cy="285750"/>
                <wp:effectExtent l="0" t="2540" r="0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0" w:rsidRDefault="000515A0" w:rsidP="000515A0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E69FFE" id="Cuadro de texto 9" o:spid="_x0000_s1037" type="#_x0000_t202" style="position:absolute;margin-left:196.95pt;margin-top:1.8pt;width:21.15pt;height:22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" stroked="f">
                <v:textbox>
                  <w:txbxContent>
                    <w:p w:rsidR="000515A0" w:rsidRDefault="000515A0" w:rsidP="000515A0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C12D3D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E6EA6F5" wp14:editId="3607E2D1">
                <wp:simplePos x="0" y="0"/>
                <wp:positionH relativeFrom="column">
                  <wp:posOffset>2136775</wp:posOffset>
                </wp:positionH>
                <wp:positionV relativeFrom="paragraph">
                  <wp:posOffset>22860</wp:posOffset>
                </wp:positionV>
                <wp:extent cx="268605" cy="285750"/>
                <wp:effectExtent l="0" t="2540" r="635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0" w:rsidRDefault="000515A0" w:rsidP="000515A0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EA6F5" id="Cuadro de texto 6" o:spid="_x0000_s1038" type="#_x0000_t202" style="position:absolute;margin-left:168.25pt;margin-top:1.8pt;width:21.15pt;height:22.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" stroked="f">
                <v:textbox>
                  <w:txbxContent>
                    <w:p w:rsidR="000515A0" w:rsidRDefault="000515A0" w:rsidP="000515A0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C12D3D">
        <w:rPr>
          <w:rFonts w:ascii="Arial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7952F49" wp14:editId="6143E8AC">
                <wp:simplePos x="0" y="0"/>
                <wp:positionH relativeFrom="column">
                  <wp:posOffset>1777365</wp:posOffset>
                </wp:positionH>
                <wp:positionV relativeFrom="paragraph">
                  <wp:posOffset>22860</wp:posOffset>
                </wp:positionV>
                <wp:extent cx="268605" cy="285750"/>
                <wp:effectExtent l="0" t="2540" r="0" b="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0" w:rsidRDefault="000515A0" w:rsidP="000515A0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52F49" id="Cuadro de texto 5" o:spid="_x0000_s1039" type="#_x0000_t202" style="position:absolute;margin-left:139.95pt;margin-top:1.8pt;width:21.15pt;height:22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" stroked="f">
                <v:textbox>
                  <w:txbxContent>
                    <w:p w:rsidR="000515A0" w:rsidRDefault="000515A0" w:rsidP="000515A0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C12D3D">
        <w:rPr>
          <w:rFonts w:ascii="Arial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541F092" wp14:editId="4DB6BB99">
                <wp:simplePos x="0" y="0"/>
                <wp:positionH relativeFrom="column">
                  <wp:posOffset>1421130</wp:posOffset>
                </wp:positionH>
                <wp:positionV relativeFrom="paragraph">
                  <wp:posOffset>22860</wp:posOffset>
                </wp:positionV>
                <wp:extent cx="268605" cy="285750"/>
                <wp:effectExtent l="0" t="2540" r="1905" b="0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0" w:rsidRDefault="000515A0" w:rsidP="000515A0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1F092" id="Cuadro de texto 4" o:spid="_x0000_s1040" type="#_x0000_t202" style="position:absolute;margin-left:111.9pt;margin-top:1.8pt;width:21.15pt;height:22.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" stroked="f">
                <v:textbox>
                  <w:txbxContent>
                    <w:p w:rsidR="000515A0" w:rsidRDefault="000515A0" w:rsidP="000515A0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0515A0" w:rsidRPr="00C12D3D" w:rsidRDefault="000515A0" w:rsidP="000515A0">
      <w:pPr>
        <w:pStyle w:val="Sinespaciado"/>
        <w:rPr>
          <w:rFonts w:ascii="Arial" w:hAnsi="Arial" w:cs="Arial"/>
          <w:b/>
        </w:rPr>
      </w:pPr>
    </w:p>
    <w:p w:rsidR="00FA59ED" w:rsidRPr="00C12D3D" w:rsidRDefault="00FA59ED" w:rsidP="008D17A8">
      <w:pPr>
        <w:tabs>
          <w:tab w:val="left" w:pos="1015"/>
        </w:tabs>
        <w:rPr>
          <w:rFonts w:ascii="Arial" w:hAnsi="Arial" w:cs="Arial"/>
          <w:sz w:val="22"/>
          <w:szCs w:val="22"/>
          <w:lang w:val="es-ES" w:eastAsia="en-US"/>
        </w:rPr>
      </w:pPr>
    </w:p>
    <w:p w:rsidR="000515A0" w:rsidRPr="00C12D3D" w:rsidRDefault="000E7FA1" w:rsidP="000515A0">
      <w:pPr>
        <w:pStyle w:val="Sinespaciado"/>
        <w:rPr>
          <w:rFonts w:ascii="Arial" w:hAnsi="Arial" w:cs="Arial"/>
        </w:rPr>
      </w:pPr>
      <w:r w:rsidRPr="000E7FA1">
        <w:rPr>
          <w:rFonts w:ascii="Arial" w:hAnsi="Arial" w:cs="Arial"/>
          <w:b/>
        </w:rPr>
        <w:t>2.</w:t>
      </w:r>
      <w:r>
        <w:rPr>
          <w:rFonts w:ascii="Arial" w:hAnsi="Arial" w:cs="Arial"/>
        </w:rPr>
        <w:t xml:space="preserve"> </w:t>
      </w:r>
      <w:r w:rsidR="000515A0" w:rsidRPr="00C12D3D">
        <w:rPr>
          <w:rFonts w:ascii="Arial" w:hAnsi="Arial" w:cs="Arial"/>
        </w:rPr>
        <w:t xml:space="preserve">Indica </w:t>
      </w:r>
      <w:r w:rsidR="00FD1075">
        <w:rPr>
          <w:rFonts w:ascii="Arial" w:hAnsi="Arial" w:cs="Arial"/>
        </w:rPr>
        <w:t>qué figuras tienen simetría.</w:t>
      </w:r>
    </w:p>
    <w:p w:rsidR="000515A0" w:rsidRPr="00C12D3D" w:rsidRDefault="000515A0" w:rsidP="000515A0">
      <w:pPr>
        <w:pStyle w:val="Sinespaciado"/>
        <w:rPr>
          <w:rFonts w:ascii="Arial" w:hAnsi="Arial" w:cs="Arial"/>
        </w:rPr>
      </w:pPr>
    </w:p>
    <w:tbl>
      <w:tblPr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14"/>
        <w:gridCol w:w="1814"/>
        <w:gridCol w:w="1815"/>
        <w:gridCol w:w="1814"/>
        <w:gridCol w:w="1815"/>
      </w:tblGrid>
      <w:tr w:rsidR="000515A0" w:rsidRPr="00C12D3D" w:rsidTr="00753022">
        <w:trPr>
          <w:trHeight w:val="2013"/>
        </w:trPr>
        <w:tc>
          <w:tcPr>
            <w:tcW w:w="1814" w:type="dxa"/>
            <w:shd w:val="clear" w:color="auto" w:fill="auto"/>
            <w:vAlign w:val="center"/>
          </w:tcPr>
          <w:p w:rsidR="000515A0" w:rsidRPr="00C12D3D" w:rsidRDefault="000515A0" w:rsidP="00753022">
            <w:pPr>
              <w:pStyle w:val="Sinespaciado"/>
              <w:jc w:val="center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w:drawing>
                <wp:inline distT="0" distB="0" distL="0" distR="0" wp14:anchorId="7647BD03" wp14:editId="392B1387">
                  <wp:extent cx="810260" cy="852170"/>
                  <wp:effectExtent l="0" t="0" r="8890" b="5080"/>
                  <wp:docPr id="24" name="Imagen 24" descr="177150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771508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260" cy="85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0515A0" w:rsidRPr="00C12D3D" w:rsidRDefault="000515A0" w:rsidP="00753022">
            <w:pPr>
              <w:pStyle w:val="Sinespaciado"/>
              <w:jc w:val="center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w:drawing>
                <wp:inline distT="0" distB="0" distL="0" distR="0" wp14:anchorId="4498EA33" wp14:editId="395D7D4C">
                  <wp:extent cx="644525" cy="873125"/>
                  <wp:effectExtent l="0" t="0" r="3175" b="3175"/>
                  <wp:docPr id="23" name="Imagen 23" descr="176702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767028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525" cy="87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0515A0" w:rsidRPr="00C12D3D" w:rsidRDefault="000515A0" w:rsidP="00753022">
            <w:pPr>
              <w:pStyle w:val="Sinespaciado"/>
              <w:jc w:val="center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w:drawing>
                <wp:inline distT="0" distB="0" distL="0" distR="0" wp14:anchorId="529C8D1F" wp14:editId="5ADEC729">
                  <wp:extent cx="1267460" cy="1288415"/>
                  <wp:effectExtent l="0" t="0" r="8890" b="6985"/>
                  <wp:docPr id="22" name="Imagen 22" descr="463057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4630574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7460" cy="128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0515A0" w:rsidRPr="00C12D3D" w:rsidRDefault="000515A0" w:rsidP="00753022">
            <w:pPr>
              <w:pStyle w:val="Sinespaciado"/>
              <w:jc w:val="center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w:drawing>
                <wp:inline distT="0" distB="0" distL="0" distR="0" wp14:anchorId="2F8B5520" wp14:editId="0F4D6F51">
                  <wp:extent cx="1163955" cy="1163955"/>
                  <wp:effectExtent l="0" t="0" r="0" b="0"/>
                  <wp:docPr id="21" name="Imagen 21" descr="463057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630574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955" cy="1163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0515A0" w:rsidRPr="00C12D3D" w:rsidRDefault="000515A0" w:rsidP="00753022">
            <w:pPr>
              <w:pStyle w:val="Sinespaciado"/>
              <w:jc w:val="center"/>
              <w:rPr>
                <w:rFonts w:ascii="Arial" w:hAnsi="Arial" w:cs="Aria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w:drawing>
                <wp:inline distT="0" distB="0" distL="0" distR="0" wp14:anchorId="28B41CDE" wp14:editId="20C42B18">
                  <wp:extent cx="1080770" cy="1101725"/>
                  <wp:effectExtent l="0" t="0" r="5080" b="3175"/>
                  <wp:docPr id="20" name="Imagen 20" descr="463057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463057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770" cy="110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2108" w:rsidRPr="00C12D3D" w:rsidRDefault="000E7FA1" w:rsidP="009F2108">
      <w:pPr>
        <w:pStyle w:val="Sinespaciado"/>
        <w:outlineLvl w:val="0"/>
        <w:rPr>
          <w:rFonts w:ascii="Arial" w:hAnsi="Arial" w:cs="Arial"/>
        </w:rPr>
      </w:pPr>
      <w:r w:rsidRPr="000E7FA1">
        <w:rPr>
          <w:rFonts w:ascii="Arial" w:hAnsi="Arial" w:cs="Arial"/>
          <w:b/>
        </w:rPr>
        <w:t>3.</w:t>
      </w:r>
      <w:r>
        <w:rPr>
          <w:rFonts w:ascii="Arial" w:hAnsi="Arial" w:cs="Arial"/>
        </w:rPr>
        <w:t xml:space="preserve"> </w:t>
      </w:r>
      <w:r w:rsidR="009F2108" w:rsidRPr="00C12D3D">
        <w:rPr>
          <w:rFonts w:ascii="Arial" w:hAnsi="Arial" w:cs="Arial"/>
        </w:rPr>
        <w:t xml:space="preserve">Dibuja la siguiente figura trasladándola cinco </w:t>
      </w:r>
      <w:r w:rsidR="00D34AE0">
        <w:rPr>
          <w:rFonts w:ascii="Arial" w:hAnsi="Arial" w:cs="Arial"/>
        </w:rPr>
        <w:t>cuadros a la derecha.</w:t>
      </w:r>
    </w:p>
    <w:p w:rsidR="009F2108" w:rsidRPr="00C12D3D" w:rsidRDefault="009F2108" w:rsidP="009F2108">
      <w:pPr>
        <w:pStyle w:val="Sinespaciado"/>
        <w:rPr>
          <w:rFonts w:ascii="Arial" w:hAnsi="Arial" w:cs="Arial"/>
        </w:rPr>
      </w:pPr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</w:tblGrid>
      <w:tr w:rsidR="009F2108" w:rsidRPr="00C12D3D" w:rsidTr="0024742E">
        <w:trPr>
          <w:trHeight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6E84C560" wp14:editId="7694E550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153035</wp:posOffset>
                      </wp:positionV>
                      <wp:extent cx="885825" cy="733425"/>
                      <wp:effectExtent l="9525" t="5080" r="9525" b="13970"/>
                      <wp:wrapNone/>
                      <wp:docPr id="25" name="Cubo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733425"/>
                              </a:xfrm>
                              <a:prstGeom prst="cube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8FEC4B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o 25" o:spid="_x0000_s1026" type="#_x0000_t16" style="position:absolute;margin-left:-4.7pt;margin-top:12.05pt;width:69.75pt;height:57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"/>
                  </w:pict>
                </mc:Fallback>
              </mc:AlternateContent>
            </w: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24742E">
        <w:trPr>
          <w:trHeight w:hRule="exact" w:val="284"/>
          <w:jc w:val="center"/>
        </w:trPr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4A6BE0" w:rsidRDefault="004A6BE0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  <w:p w:rsidR="009F2108" w:rsidRPr="004A6BE0" w:rsidRDefault="009F2108" w:rsidP="004A6BE0">
            <w:pPr>
              <w:rPr>
                <w:lang w:eastAsia="en-US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5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</w:tbl>
    <w:p w:rsidR="009F2108" w:rsidRPr="00C12D3D" w:rsidRDefault="004D052B" w:rsidP="009F2108">
      <w:pPr>
        <w:pStyle w:val="Sinespaciado"/>
        <w:rPr>
          <w:rFonts w:ascii="Arial" w:hAnsi="Arial" w:cs="Arial"/>
          <w:lang w:val="es-ES_tradnl"/>
        </w:rPr>
      </w:pPr>
      <w:r w:rsidRPr="004D052B">
        <w:rPr>
          <w:rFonts w:ascii="Arial" w:hAnsi="Arial" w:cs="Arial"/>
          <w:b/>
        </w:rPr>
        <w:lastRenderedPageBreak/>
        <w:t>4.</w:t>
      </w:r>
      <w:r>
        <w:rPr>
          <w:rFonts w:ascii="Arial" w:hAnsi="Arial" w:cs="Arial"/>
        </w:rPr>
        <w:t xml:space="preserve"> </w:t>
      </w:r>
      <w:r w:rsidR="009F2108" w:rsidRPr="00C12D3D">
        <w:rPr>
          <w:rFonts w:ascii="Arial" w:hAnsi="Arial" w:cs="Arial"/>
        </w:rPr>
        <w:t xml:space="preserve">Indica qué hora marcará la aguja </w:t>
      </w:r>
      <w:r w:rsidR="003A12BE">
        <w:rPr>
          <w:rFonts w:ascii="Arial" w:hAnsi="Arial" w:cs="Arial"/>
        </w:rPr>
        <w:t xml:space="preserve">más larga </w:t>
      </w:r>
      <w:r w:rsidR="009F2108" w:rsidRPr="00C12D3D">
        <w:rPr>
          <w:rFonts w:ascii="Arial" w:hAnsi="Arial" w:cs="Arial"/>
        </w:rPr>
        <w:t>del reloj si se mueve la manilla según las indicaciones.</w:t>
      </w:r>
    </w:p>
    <w:p w:rsidR="009F2108" w:rsidRPr="00C12D3D" w:rsidRDefault="00293144" w:rsidP="009F2108">
      <w:pPr>
        <w:jc w:val="center"/>
        <w:rPr>
          <w:rFonts w:ascii="Arial" w:hAnsi="Arial" w:cs="Arial"/>
          <w:sz w:val="22"/>
          <w:szCs w:val="22"/>
        </w:rPr>
      </w:pPr>
      <w:r w:rsidRPr="00C12D3D">
        <w:rPr>
          <w:rFonts w:ascii="Arial" w:hAnsi="Arial" w:cs="Arial"/>
          <w:noProof/>
          <w:sz w:val="22"/>
          <w:szCs w:val="22"/>
          <w:lang w:val="es-ES"/>
        </w:rPr>
        <w:drawing>
          <wp:anchor distT="0" distB="0" distL="114300" distR="114300" simplePos="0" relativeHeight="251677184" behindDoc="1" locked="0" layoutInCell="1" allowOverlap="1" wp14:anchorId="00A14290" wp14:editId="458348D5">
            <wp:simplePos x="0" y="0"/>
            <wp:positionH relativeFrom="column">
              <wp:posOffset>3253740</wp:posOffset>
            </wp:positionH>
            <wp:positionV relativeFrom="paragraph">
              <wp:posOffset>47625</wp:posOffset>
            </wp:positionV>
            <wp:extent cx="1501775" cy="1369060"/>
            <wp:effectExtent l="0" t="0" r="3175" b="2540"/>
            <wp:wrapTight wrapText="bothSides">
              <wp:wrapPolygon edited="0">
                <wp:start x="0" y="0"/>
                <wp:lineTo x="0" y="21340"/>
                <wp:lineTo x="21372" y="21340"/>
                <wp:lineTo x="21372" y="0"/>
                <wp:lineTo x="0" y="0"/>
              </wp:wrapPolygon>
            </wp:wrapTight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775" cy="136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2108" w:rsidRPr="00C12D3D" w:rsidRDefault="009F2108" w:rsidP="00293144">
      <w:pPr>
        <w:numPr>
          <w:ilvl w:val="0"/>
          <w:numId w:val="6"/>
        </w:numPr>
        <w:spacing w:line="480" w:lineRule="auto"/>
        <w:ind w:left="426" w:hanging="426"/>
        <w:rPr>
          <w:rFonts w:ascii="Arial" w:hAnsi="Arial" w:cs="Arial"/>
          <w:noProof/>
          <w:sz w:val="22"/>
          <w:szCs w:val="22"/>
        </w:rPr>
      </w:pPr>
      <w:r w:rsidRPr="00C12D3D">
        <w:rPr>
          <w:rFonts w:ascii="Arial" w:hAnsi="Arial" w:cs="Arial"/>
          <w:noProof/>
          <w:sz w:val="22"/>
          <w:szCs w:val="22"/>
        </w:rPr>
        <w:t>30</w:t>
      </w:r>
      <w:r w:rsidRPr="00C12D3D">
        <w:rPr>
          <w:rFonts w:ascii="Arial" w:hAnsi="Arial" w:cs="Arial"/>
          <w:noProof/>
          <w:sz w:val="22"/>
          <w:szCs w:val="22"/>
          <w:vertAlign w:val="superscript"/>
        </w:rPr>
        <w:t xml:space="preserve">o </w:t>
      </w:r>
      <w:r w:rsidRPr="00C12D3D">
        <w:rPr>
          <w:rFonts w:ascii="Arial" w:hAnsi="Arial" w:cs="Arial"/>
          <w:noProof/>
          <w:sz w:val="22"/>
          <w:szCs w:val="22"/>
        </w:rPr>
        <w:t xml:space="preserve"> negativo</w:t>
      </w:r>
      <w:r w:rsidR="00133E4B">
        <w:rPr>
          <w:rFonts w:ascii="Arial" w:hAnsi="Arial" w:cs="Arial"/>
          <w:noProof/>
          <w:sz w:val="22"/>
          <w:szCs w:val="22"/>
        </w:rPr>
        <w:t xml:space="preserve"> </w:t>
      </w:r>
      <w:r w:rsidR="00133E4B" w:rsidRPr="00E26098">
        <w:rPr>
          <w:rFonts w:ascii="Arial" w:hAnsi="Arial" w:cs="Arial"/>
          <w:bCs/>
          <w:sz w:val="22"/>
          <w:szCs w:val="22"/>
        </w:rPr>
        <w:sym w:font="Wingdings" w:char="F0E0"/>
      </w:r>
      <w:r w:rsidR="00133E4B">
        <w:rPr>
          <w:rFonts w:ascii="Arial" w:hAnsi="Arial" w:cs="Arial"/>
          <w:bCs/>
          <w:sz w:val="22"/>
          <w:szCs w:val="22"/>
        </w:rPr>
        <w:t xml:space="preserve"> _______________</w:t>
      </w:r>
    </w:p>
    <w:p w:rsidR="009F2108" w:rsidRPr="00C12D3D" w:rsidRDefault="009F2108" w:rsidP="00293144">
      <w:pPr>
        <w:numPr>
          <w:ilvl w:val="0"/>
          <w:numId w:val="6"/>
        </w:numPr>
        <w:spacing w:line="480" w:lineRule="auto"/>
        <w:ind w:left="426" w:hanging="426"/>
        <w:rPr>
          <w:rFonts w:ascii="Arial" w:hAnsi="Arial" w:cs="Arial"/>
          <w:noProof/>
          <w:sz w:val="22"/>
          <w:szCs w:val="22"/>
        </w:rPr>
      </w:pPr>
      <w:r w:rsidRPr="00C12D3D">
        <w:rPr>
          <w:rFonts w:ascii="Arial" w:hAnsi="Arial" w:cs="Arial"/>
          <w:noProof/>
          <w:sz w:val="22"/>
          <w:szCs w:val="22"/>
        </w:rPr>
        <w:t xml:space="preserve">60 </w:t>
      </w:r>
      <w:r w:rsidRPr="00C12D3D">
        <w:rPr>
          <w:rFonts w:ascii="Arial" w:hAnsi="Arial" w:cs="Arial"/>
          <w:noProof/>
          <w:sz w:val="22"/>
          <w:szCs w:val="22"/>
          <w:vertAlign w:val="superscript"/>
        </w:rPr>
        <w:t>o</w:t>
      </w:r>
      <w:r w:rsidRPr="00C12D3D">
        <w:rPr>
          <w:rFonts w:ascii="Arial" w:hAnsi="Arial" w:cs="Arial"/>
          <w:noProof/>
          <w:sz w:val="22"/>
          <w:szCs w:val="22"/>
        </w:rPr>
        <w:t xml:space="preserve"> positivo</w:t>
      </w:r>
      <w:r w:rsidR="00133E4B">
        <w:rPr>
          <w:rFonts w:ascii="Arial" w:hAnsi="Arial" w:cs="Arial"/>
          <w:noProof/>
          <w:sz w:val="22"/>
          <w:szCs w:val="22"/>
        </w:rPr>
        <w:t xml:space="preserve"> </w:t>
      </w:r>
      <w:r w:rsidR="00133E4B" w:rsidRPr="00E26098">
        <w:rPr>
          <w:rFonts w:ascii="Arial" w:hAnsi="Arial" w:cs="Arial"/>
          <w:bCs/>
          <w:sz w:val="22"/>
          <w:szCs w:val="22"/>
        </w:rPr>
        <w:sym w:font="Wingdings" w:char="F0E0"/>
      </w:r>
      <w:r w:rsidR="00133E4B">
        <w:rPr>
          <w:rFonts w:ascii="Arial" w:hAnsi="Arial" w:cs="Arial"/>
          <w:bCs/>
          <w:sz w:val="22"/>
          <w:szCs w:val="22"/>
        </w:rPr>
        <w:t xml:space="preserve"> _______________</w:t>
      </w:r>
    </w:p>
    <w:p w:rsidR="009F2108" w:rsidRPr="00C12D3D" w:rsidRDefault="009F2108" w:rsidP="00293144">
      <w:pPr>
        <w:numPr>
          <w:ilvl w:val="0"/>
          <w:numId w:val="6"/>
        </w:numPr>
        <w:spacing w:line="480" w:lineRule="auto"/>
        <w:ind w:left="426" w:hanging="426"/>
        <w:rPr>
          <w:rFonts w:ascii="Arial" w:hAnsi="Arial" w:cs="Arial"/>
          <w:noProof/>
          <w:sz w:val="22"/>
          <w:szCs w:val="22"/>
        </w:rPr>
      </w:pPr>
      <w:r w:rsidRPr="00C12D3D">
        <w:rPr>
          <w:rFonts w:ascii="Arial" w:hAnsi="Arial" w:cs="Arial"/>
          <w:noProof/>
          <w:sz w:val="22"/>
          <w:szCs w:val="22"/>
        </w:rPr>
        <w:t>90</w:t>
      </w:r>
      <w:r w:rsidRPr="00C12D3D">
        <w:rPr>
          <w:rFonts w:ascii="Arial" w:hAnsi="Arial" w:cs="Arial"/>
          <w:noProof/>
          <w:sz w:val="22"/>
          <w:szCs w:val="22"/>
          <w:vertAlign w:val="superscript"/>
        </w:rPr>
        <w:t>o</w:t>
      </w:r>
      <w:r w:rsidRPr="00C12D3D">
        <w:rPr>
          <w:rFonts w:ascii="Arial" w:hAnsi="Arial" w:cs="Arial"/>
          <w:noProof/>
          <w:sz w:val="22"/>
          <w:szCs w:val="22"/>
        </w:rPr>
        <w:t xml:space="preserve"> negativo</w:t>
      </w:r>
      <w:r w:rsidR="00133E4B">
        <w:rPr>
          <w:rFonts w:ascii="Arial" w:hAnsi="Arial" w:cs="Arial"/>
          <w:noProof/>
          <w:sz w:val="22"/>
          <w:szCs w:val="22"/>
        </w:rPr>
        <w:t xml:space="preserve"> </w:t>
      </w:r>
      <w:r w:rsidR="00133E4B" w:rsidRPr="00E26098">
        <w:rPr>
          <w:rFonts w:ascii="Arial" w:hAnsi="Arial" w:cs="Arial"/>
          <w:bCs/>
          <w:sz w:val="22"/>
          <w:szCs w:val="22"/>
        </w:rPr>
        <w:sym w:font="Wingdings" w:char="F0E0"/>
      </w:r>
      <w:r w:rsidR="00133E4B">
        <w:rPr>
          <w:rFonts w:ascii="Arial" w:hAnsi="Arial" w:cs="Arial"/>
          <w:bCs/>
          <w:sz w:val="22"/>
          <w:szCs w:val="22"/>
        </w:rPr>
        <w:t xml:space="preserve"> _______________</w:t>
      </w:r>
    </w:p>
    <w:p w:rsidR="009F2108" w:rsidRPr="00C12D3D" w:rsidRDefault="009F2108" w:rsidP="00293144">
      <w:pPr>
        <w:numPr>
          <w:ilvl w:val="0"/>
          <w:numId w:val="6"/>
        </w:numPr>
        <w:spacing w:line="480" w:lineRule="auto"/>
        <w:ind w:left="426" w:hanging="426"/>
        <w:rPr>
          <w:rFonts w:ascii="Arial" w:hAnsi="Arial" w:cs="Arial"/>
          <w:b/>
          <w:sz w:val="22"/>
          <w:szCs w:val="22"/>
        </w:rPr>
      </w:pPr>
      <w:r w:rsidRPr="00C12D3D">
        <w:rPr>
          <w:rFonts w:ascii="Arial" w:hAnsi="Arial" w:cs="Arial"/>
          <w:noProof/>
          <w:sz w:val="22"/>
          <w:szCs w:val="22"/>
        </w:rPr>
        <w:t>180</w:t>
      </w:r>
      <w:r w:rsidRPr="00C12D3D">
        <w:rPr>
          <w:rFonts w:ascii="Arial" w:hAnsi="Arial" w:cs="Arial"/>
          <w:noProof/>
          <w:sz w:val="22"/>
          <w:szCs w:val="22"/>
          <w:vertAlign w:val="superscript"/>
        </w:rPr>
        <w:t>o</w:t>
      </w:r>
      <w:r w:rsidRPr="00C12D3D">
        <w:rPr>
          <w:rFonts w:ascii="Arial" w:hAnsi="Arial" w:cs="Arial"/>
          <w:noProof/>
          <w:sz w:val="22"/>
          <w:szCs w:val="22"/>
        </w:rPr>
        <w:t xml:space="preserve"> positivo</w:t>
      </w:r>
      <w:r w:rsidR="00133E4B">
        <w:rPr>
          <w:rFonts w:ascii="Arial" w:hAnsi="Arial" w:cs="Arial"/>
          <w:noProof/>
          <w:sz w:val="22"/>
          <w:szCs w:val="22"/>
        </w:rPr>
        <w:t xml:space="preserve"> </w:t>
      </w:r>
      <w:r w:rsidR="00133E4B" w:rsidRPr="00E26098">
        <w:rPr>
          <w:rFonts w:ascii="Arial" w:hAnsi="Arial" w:cs="Arial"/>
          <w:bCs/>
          <w:sz w:val="22"/>
          <w:szCs w:val="22"/>
        </w:rPr>
        <w:sym w:font="Wingdings" w:char="F0E0"/>
      </w:r>
      <w:r w:rsidR="00133E4B">
        <w:rPr>
          <w:rFonts w:ascii="Arial" w:hAnsi="Arial" w:cs="Arial"/>
          <w:bCs/>
          <w:sz w:val="22"/>
          <w:szCs w:val="22"/>
        </w:rPr>
        <w:t xml:space="preserve"> _______________</w:t>
      </w:r>
    </w:p>
    <w:p w:rsidR="009F2108" w:rsidRPr="00C12D3D" w:rsidRDefault="009F2108" w:rsidP="009F2108">
      <w:pPr>
        <w:rPr>
          <w:rFonts w:ascii="Arial" w:hAnsi="Arial" w:cs="Arial"/>
          <w:sz w:val="22"/>
          <w:szCs w:val="22"/>
        </w:rPr>
      </w:pPr>
    </w:p>
    <w:p w:rsidR="009F2108" w:rsidRPr="00C12D3D" w:rsidRDefault="00133E4B" w:rsidP="009F2108">
      <w:pPr>
        <w:pStyle w:val="Sinespaciado"/>
        <w:jc w:val="both"/>
        <w:rPr>
          <w:rFonts w:ascii="Arial" w:hAnsi="Arial" w:cs="Arial"/>
          <w:lang w:val="es-ES_tradnl"/>
        </w:rPr>
      </w:pPr>
      <w:r w:rsidRPr="00133E4B">
        <w:rPr>
          <w:rFonts w:ascii="Arial" w:hAnsi="Arial" w:cs="Arial"/>
          <w:b/>
        </w:rPr>
        <w:t>5.</w:t>
      </w:r>
      <w:r>
        <w:rPr>
          <w:rFonts w:ascii="Arial" w:hAnsi="Arial" w:cs="Arial"/>
        </w:rPr>
        <w:t xml:space="preserve"> </w:t>
      </w:r>
      <w:r w:rsidR="009F2108" w:rsidRPr="00C12D3D">
        <w:rPr>
          <w:rFonts w:ascii="Arial" w:hAnsi="Arial" w:cs="Arial"/>
        </w:rPr>
        <w:t>A Daniel le han dado el siguiente dibujo para saber las medidas del cuarto de baño de su casa. Si el dibujo está hecho a escala 1:150</w:t>
      </w:r>
      <w:r w:rsidR="003C11F7">
        <w:rPr>
          <w:rFonts w:ascii="Arial" w:hAnsi="Arial" w:cs="Arial"/>
        </w:rPr>
        <w:t xml:space="preserve"> cm</w:t>
      </w:r>
      <w:r w:rsidR="009F2108" w:rsidRPr="00C12D3D">
        <w:rPr>
          <w:rFonts w:ascii="Arial" w:hAnsi="Arial" w:cs="Arial"/>
        </w:rPr>
        <w:t xml:space="preserve"> ¿Qué medidas tendrá en realidad el cuarto de baño?</w:t>
      </w:r>
    </w:p>
    <w:p w:rsidR="009F2108" w:rsidRPr="00C12D3D" w:rsidRDefault="009F2108" w:rsidP="009F2108">
      <w:pPr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9F2108" w:rsidRPr="00C12D3D" w:rsidTr="00753022">
        <w:trPr>
          <w:trHeight w:hRule="exact" w:val="454"/>
          <w:jc w:val="center"/>
        </w:trPr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2108" w:rsidRPr="00C12D3D" w:rsidTr="00753022">
        <w:trPr>
          <w:trHeight w:hRule="exact" w:val="454"/>
          <w:jc w:val="center"/>
        </w:trPr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  <w:r w:rsidRPr="00C12D3D">
              <w:rPr>
                <w:rFonts w:ascii="Arial" w:hAnsi="Arial" w:cs="Arial"/>
                <w:noProof/>
                <w:sz w:val="22"/>
                <w:szCs w:val="22"/>
                <w:lang w:val="es-ES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00E645D9" wp14:editId="1D123A66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266700</wp:posOffset>
                      </wp:positionV>
                      <wp:extent cx="930275" cy="238125"/>
                      <wp:effectExtent l="0" t="0" r="4445" b="0"/>
                      <wp:wrapNone/>
                      <wp:docPr id="35" name="Cuadro de texto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0275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F2108" w:rsidRDefault="009F2108" w:rsidP="009F2108">
                                  <w:r w:rsidRPr="00293144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Ancho: 5</w:t>
                                  </w:r>
                                  <w:r w:rsidR="003C11F7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cm</w:t>
                                  </w:r>
                                  <w:r>
                                    <w:t xml:space="preserve"> </w:t>
                                  </w:r>
                                  <w:proofErr w:type="spellStart"/>
                                  <w:r w:rsidR="003C11F7">
                                    <w:t>cmcm</w:t>
                                  </w:r>
                                  <w:r>
                                    <w:t>cm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E645D9" id="Cuadro de texto 35" o:spid="_x0000_s1041" type="#_x0000_t202" style="position:absolute;margin-left:21.65pt;margin-top:21pt;width:73.25pt;height:18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" stroked="f">
                      <v:textbox>
                        <w:txbxContent>
                          <w:p w:rsidR="009F2108" w:rsidRDefault="009F2108" w:rsidP="009F2108">
                            <w:r w:rsidRPr="0029314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Ancho: 5</w:t>
                            </w:r>
                            <w:r w:rsidR="003C11F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</w:t>
                            </w:r>
                            <w:r>
                              <w:t xml:space="preserve"> </w:t>
                            </w:r>
                            <w:proofErr w:type="spellStart"/>
                            <w:r w:rsidR="003C11F7">
                              <w:t>cmcm</w:t>
                            </w:r>
                            <w:r>
                              <w:t>cm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F2108" w:rsidRPr="00C12D3D" w:rsidTr="00753022">
        <w:trPr>
          <w:trHeight w:hRule="exact" w:val="454"/>
          <w:jc w:val="center"/>
        </w:trPr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2108" w:rsidRPr="00C12D3D" w:rsidTr="00753022">
        <w:trPr>
          <w:trHeight w:hRule="exact" w:val="454"/>
          <w:jc w:val="center"/>
        </w:trPr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2108" w:rsidRPr="00C12D3D" w:rsidTr="00753022">
        <w:trPr>
          <w:trHeight w:hRule="exact" w:val="454"/>
          <w:jc w:val="center"/>
        </w:trPr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" w:type="dxa"/>
            <w:shd w:val="clear" w:color="auto" w:fill="auto"/>
          </w:tcPr>
          <w:p w:rsidR="009F2108" w:rsidRPr="00C12D3D" w:rsidRDefault="009F2108" w:rsidP="0075302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F2108" w:rsidRPr="00C12D3D" w:rsidRDefault="009F2108" w:rsidP="009F2108">
      <w:pPr>
        <w:rPr>
          <w:rFonts w:ascii="Arial" w:hAnsi="Arial" w:cs="Arial"/>
          <w:sz w:val="22"/>
          <w:szCs w:val="22"/>
        </w:rPr>
      </w:pPr>
      <w:r w:rsidRPr="00C12D3D">
        <w:rPr>
          <w:rFonts w:ascii="Arial" w:hAnsi="Arial" w:cs="Arial"/>
          <w:b/>
          <w:noProof/>
          <w:sz w:val="22"/>
          <w:szCs w:val="22"/>
          <w:lang w:val="es-ES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444FD250" wp14:editId="454425FF">
                <wp:simplePos x="0" y="0"/>
                <wp:positionH relativeFrom="column">
                  <wp:posOffset>2272030</wp:posOffset>
                </wp:positionH>
                <wp:positionV relativeFrom="paragraph">
                  <wp:posOffset>80010</wp:posOffset>
                </wp:positionV>
                <wp:extent cx="916940" cy="287655"/>
                <wp:effectExtent l="0" t="3810" r="1905" b="3810"/>
                <wp:wrapNone/>
                <wp:docPr id="34" name="Cuadro de text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940" cy="28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F2108" w:rsidRPr="00293144" w:rsidRDefault="009F2108" w:rsidP="009F210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9314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Largo: 8</w:t>
                            </w:r>
                            <w:r w:rsidR="003C11F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</w:t>
                            </w:r>
                            <w:r w:rsidRPr="0029314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3C11F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</w:t>
                            </w:r>
                            <w:r w:rsidRPr="0029314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4FD250" id="Cuadro de texto 34" o:spid="_x0000_s1042" type="#_x0000_t202" style="position:absolute;margin-left:178.9pt;margin-top:6.3pt;width:72.2pt;height:22.6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" stroked="f">
                <v:textbox>
                  <w:txbxContent>
                    <w:p w:rsidR="009F2108" w:rsidRPr="00293144" w:rsidRDefault="009F2108" w:rsidP="009F210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93144">
                        <w:rPr>
                          <w:rFonts w:ascii="Arial" w:hAnsi="Arial" w:cs="Arial"/>
                          <w:sz w:val="22"/>
                          <w:szCs w:val="22"/>
                        </w:rPr>
                        <w:t>Largo: 8</w:t>
                      </w:r>
                      <w:r w:rsidR="003C11F7">
                        <w:rPr>
                          <w:rFonts w:ascii="Arial" w:hAnsi="Arial" w:cs="Arial"/>
                          <w:sz w:val="22"/>
                          <w:szCs w:val="22"/>
                        </w:rPr>
                        <w:t>cm</w:t>
                      </w:r>
                      <w:r w:rsidRPr="0029314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3C11F7">
                        <w:rPr>
                          <w:rFonts w:ascii="Arial" w:hAnsi="Arial" w:cs="Arial"/>
                          <w:sz w:val="22"/>
                          <w:szCs w:val="22"/>
                        </w:rPr>
                        <w:t>cm</w:t>
                      </w:r>
                      <w:r w:rsidRPr="00293144">
                        <w:rPr>
                          <w:rFonts w:ascii="Arial" w:hAnsi="Arial" w:cs="Arial"/>
                          <w:sz w:val="22"/>
                          <w:szCs w:val="22"/>
                        </w:rPr>
                        <w:t>cm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293144" w:rsidRDefault="00293144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9F2108">
      <w:pPr>
        <w:pStyle w:val="Sinespaciado"/>
        <w:outlineLvl w:val="0"/>
        <w:rPr>
          <w:rFonts w:ascii="Arial" w:hAnsi="Arial" w:cs="Arial"/>
        </w:rPr>
      </w:pPr>
    </w:p>
    <w:p w:rsidR="00460236" w:rsidRDefault="00460236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9F2108">
      <w:pPr>
        <w:pStyle w:val="Sinespaciado"/>
        <w:outlineLvl w:val="0"/>
        <w:rPr>
          <w:rFonts w:ascii="Arial" w:hAnsi="Arial" w:cs="Arial"/>
        </w:rPr>
      </w:pPr>
    </w:p>
    <w:p w:rsidR="000570FC" w:rsidRDefault="000570FC" w:rsidP="000570FC">
      <w:pPr>
        <w:rPr>
          <w:rFonts w:ascii="Arial" w:hAnsi="Arial" w:cs="Arial"/>
          <w:sz w:val="22"/>
          <w:szCs w:val="22"/>
          <w:lang w:val="es-ES" w:eastAsia="en-US"/>
        </w:rPr>
      </w:pPr>
      <w:r>
        <w:rPr>
          <w:rFonts w:ascii="Arial" w:hAnsi="Arial" w:cs="Arial"/>
          <w:sz w:val="22"/>
          <w:szCs w:val="22"/>
          <w:lang w:val="es-ES" w:eastAsia="en-US"/>
        </w:rPr>
        <w:sym w:font="Wingdings 3" w:char="F075"/>
      </w:r>
      <w:r>
        <w:rPr>
          <w:rFonts w:ascii="Arial" w:hAnsi="Arial" w:cs="Arial"/>
          <w:sz w:val="22"/>
          <w:szCs w:val="22"/>
          <w:lang w:val="es-ES" w:eastAsia="en-US"/>
        </w:rPr>
        <w:t>___________________________________________________________________</w:t>
      </w:r>
    </w:p>
    <w:p w:rsidR="00293144" w:rsidRDefault="00293144" w:rsidP="009F2108">
      <w:pPr>
        <w:pStyle w:val="Sinespaciado"/>
        <w:outlineLvl w:val="0"/>
        <w:rPr>
          <w:rFonts w:ascii="Arial" w:hAnsi="Arial" w:cs="Arial"/>
        </w:rPr>
      </w:pPr>
    </w:p>
    <w:p w:rsidR="009F2108" w:rsidRPr="00C12D3D" w:rsidRDefault="000570FC" w:rsidP="009F2108">
      <w:pPr>
        <w:pStyle w:val="Sinespaciado"/>
        <w:outlineLvl w:val="0"/>
        <w:rPr>
          <w:rFonts w:ascii="Arial" w:hAnsi="Arial" w:cs="Arial"/>
        </w:rPr>
      </w:pPr>
      <w:r w:rsidRPr="000570FC">
        <w:rPr>
          <w:rFonts w:ascii="Arial" w:hAnsi="Arial" w:cs="Arial"/>
          <w:b/>
        </w:rPr>
        <w:t>6.</w:t>
      </w:r>
      <w:r>
        <w:rPr>
          <w:rFonts w:ascii="Arial" w:hAnsi="Arial" w:cs="Arial"/>
        </w:rPr>
        <w:t xml:space="preserve"> </w:t>
      </w:r>
      <w:r w:rsidR="009F2108" w:rsidRPr="00C12D3D">
        <w:rPr>
          <w:rFonts w:ascii="Arial" w:hAnsi="Arial" w:cs="Arial"/>
        </w:rPr>
        <w:t>Dibuja figuras semejant</w:t>
      </w:r>
      <w:r w:rsidR="003C11F7">
        <w:rPr>
          <w:rFonts w:ascii="Arial" w:hAnsi="Arial" w:cs="Arial"/>
        </w:rPr>
        <w:t>es a las del dibujo. Amplia el cuadrado y reduce el rombo</w:t>
      </w:r>
      <w:bookmarkStart w:id="1" w:name="_GoBack"/>
      <w:bookmarkEnd w:id="1"/>
    </w:p>
    <w:p w:rsidR="009F2108" w:rsidRPr="00C12D3D" w:rsidRDefault="009F2108" w:rsidP="009F2108">
      <w:pPr>
        <w:pStyle w:val="Sinespaciado"/>
        <w:rPr>
          <w:rFonts w:ascii="Arial" w:hAnsi="Arial" w:cs="Arial"/>
          <w:lang w:val="es-ES_tradnl"/>
        </w:rPr>
      </w:pPr>
    </w:p>
    <w:tbl>
      <w:tblPr>
        <w:tblW w:w="5000" w:type="pct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8"/>
        <w:gridCol w:w="348"/>
        <w:gridCol w:w="348"/>
        <w:gridCol w:w="348"/>
        <w:gridCol w:w="348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</w:tblGrid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49165EFC" wp14:editId="7A46B6A5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163195</wp:posOffset>
                      </wp:positionV>
                      <wp:extent cx="857250" cy="914400"/>
                      <wp:effectExtent l="5715" t="10795" r="13335" b="8255"/>
                      <wp:wrapNone/>
                      <wp:docPr id="37" name="Rectángulo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725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DBBC76" id="Rectángulo 37" o:spid="_x0000_s1026" style="position:absolute;margin-left:-5.55pt;margin-top:12.85pt;width:67.5pt;height:1in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"/>
                  </w:pict>
                </mc:Fallback>
              </mc:AlternateContent>
            </w: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  <w:r w:rsidRPr="00C12D3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05D9D4A0" wp14:editId="10BEBB32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163195</wp:posOffset>
                      </wp:positionV>
                      <wp:extent cx="676275" cy="914400"/>
                      <wp:effectExtent l="13970" t="20320" r="14605" b="17780"/>
                      <wp:wrapNone/>
                      <wp:docPr id="36" name="Rombo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6275" cy="91440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438AAF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Rombo 36" o:spid="_x0000_s1026" type="#_x0000_t4" style="position:absolute;margin-left:10.85pt;margin-top:12.85pt;width:53.25pt;height:1in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"/>
                  </w:pict>
                </mc:Fallback>
              </mc:AlternateContent>
            </w: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  <w:tr w:rsidR="009F2108" w:rsidRPr="00C12D3D" w:rsidTr="0043160D">
        <w:trPr>
          <w:jc w:val="center"/>
        </w:trPr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00" w:type="pct"/>
            <w:shd w:val="clear" w:color="auto" w:fill="auto"/>
          </w:tcPr>
          <w:p w:rsidR="009F2108" w:rsidRPr="00C12D3D" w:rsidRDefault="009F2108" w:rsidP="00753022">
            <w:pPr>
              <w:pStyle w:val="Sinespaciado"/>
              <w:rPr>
                <w:rFonts w:ascii="Arial" w:hAnsi="Arial" w:cs="Arial"/>
                <w:lang w:val="es-ES_tradnl"/>
              </w:rPr>
            </w:pPr>
          </w:p>
        </w:tc>
      </w:tr>
    </w:tbl>
    <w:p w:rsidR="009F2108" w:rsidRPr="00C12D3D" w:rsidRDefault="009F2108" w:rsidP="008D17A8">
      <w:pPr>
        <w:tabs>
          <w:tab w:val="left" w:pos="1015"/>
        </w:tabs>
        <w:rPr>
          <w:rFonts w:ascii="Arial" w:hAnsi="Arial" w:cs="Arial"/>
          <w:sz w:val="22"/>
          <w:szCs w:val="22"/>
          <w:lang w:val="es-ES" w:eastAsia="en-US"/>
        </w:rPr>
      </w:pPr>
    </w:p>
    <w:sectPr w:rsidR="009F2108" w:rsidRPr="00C12D3D" w:rsidSect="009F3C96">
      <w:type w:val="continuous"/>
      <w:pgSz w:w="11906" w:h="16838"/>
      <w:pgMar w:top="1417" w:right="1701" w:bottom="1417" w:left="1701" w:header="720" w:footer="72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618" w:rsidRDefault="00525618" w:rsidP="00C9556F">
      <w:r>
        <w:separator/>
      </w:r>
    </w:p>
  </w:endnote>
  <w:endnote w:type="continuationSeparator" w:id="0">
    <w:p w:rsidR="00525618" w:rsidRDefault="00525618" w:rsidP="00C95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Serif LT Pro">
    <w:altName w:val="Frutiger Serif LT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rutiger 45 Light">
    <w:altName w:val="Frutiger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4AC" w:rsidRPr="0039414E" w:rsidRDefault="00DA14AC" w:rsidP="003C11F7">
    <w:pPr>
      <w:pStyle w:val="Piedepgina"/>
      <w:tabs>
        <w:tab w:val="clear" w:pos="8504"/>
        <w:tab w:val="right" w:pos="9498"/>
      </w:tabs>
      <w:rPr>
        <w:sz w:val="18"/>
        <w:szCs w:val="18"/>
      </w:rPr>
    </w:pPr>
  </w:p>
  <w:p w:rsidR="00DA14AC" w:rsidRDefault="00DA14A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618" w:rsidRDefault="00525618" w:rsidP="00C9556F">
      <w:r>
        <w:separator/>
      </w:r>
    </w:p>
  </w:footnote>
  <w:footnote w:type="continuationSeparator" w:id="0">
    <w:p w:rsidR="00525618" w:rsidRDefault="00525618" w:rsidP="00C95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8D3A55F4"/>
    <w:name w:val="WW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000005"/>
    <w:multiLevelType w:val="multilevel"/>
    <w:tmpl w:val="00000005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E"/>
    <w:multiLevelType w:val="multilevel"/>
    <w:tmpl w:val="0000000E"/>
    <w:name w:val="WW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15187614"/>
    <w:multiLevelType w:val="hybridMultilevel"/>
    <w:tmpl w:val="481CBCF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7AF1367"/>
    <w:multiLevelType w:val="hybridMultilevel"/>
    <w:tmpl w:val="5C185E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95769C"/>
    <w:multiLevelType w:val="hybridMultilevel"/>
    <w:tmpl w:val="0BA63B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C1D64"/>
    <w:multiLevelType w:val="hybridMultilevel"/>
    <w:tmpl w:val="75D011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5C6275"/>
    <w:multiLevelType w:val="hybridMultilevel"/>
    <w:tmpl w:val="DF684D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5"/>
  </w:num>
  <w:num w:numId="5">
    <w:abstractNumId w:val="7"/>
  </w:num>
  <w:num w:numId="6">
    <w:abstractNumId w:val="9"/>
  </w:num>
  <w:num w:numId="7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2C1"/>
    <w:rsid w:val="00001081"/>
    <w:rsid w:val="00002E89"/>
    <w:rsid w:val="00003D75"/>
    <w:rsid w:val="000100FB"/>
    <w:rsid w:val="000162BA"/>
    <w:rsid w:val="00017293"/>
    <w:rsid w:val="00017C25"/>
    <w:rsid w:val="00022B74"/>
    <w:rsid w:val="000237AB"/>
    <w:rsid w:val="00024A41"/>
    <w:rsid w:val="000252B2"/>
    <w:rsid w:val="00025FAA"/>
    <w:rsid w:val="00030740"/>
    <w:rsid w:val="00032988"/>
    <w:rsid w:val="00032D2D"/>
    <w:rsid w:val="00032E04"/>
    <w:rsid w:val="000334FA"/>
    <w:rsid w:val="00033D93"/>
    <w:rsid w:val="000406EB"/>
    <w:rsid w:val="00046D2B"/>
    <w:rsid w:val="00050927"/>
    <w:rsid w:val="000515A0"/>
    <w:rsid w:val="000521CA"/>
    <w:rsid w:val="0005381D"/>
    <w:rsid w:val="0005494B"/>
    <w:rsid w:val="00056999"/>
    <w:rsid w:val="000570FC"/>
    <w:rsid w:val="0006215C"/>
    <w:rsid w:val="00062232"/>
    <w:rsid w:val="00062567"/>
    <w:rsid w:val="00063D4F"/>
    <w:rsid w:val="00064DB8"/>
    <w:rsid w:val="00070150"/>
    <w:rsid w:val="000718AA"/>
    <w:rsid w:val="00073940"/>
    <w:rsid w:val="000745CA"/>
    <w:rsid w:val="0007715D"/>
    <w:rsid w:val="000773CA"/>
    <w:rsid w:val="00077E35"/>
    <w:rsid w:val="0008299E"/>
    <w:rsid w:val="00084F3C"/>
    <w:rsid w:val="00087091"/>
    <w:rsid w:val="00087A73"/>
    <w:rsid w:val="00091136"/>
    <w:rsid w:val="00091E66"/>
    <w:rsid w:val="00095FF6"/>
    <w:rsid w:val="000A7A18"/>
    <w:rsid w:val="000A7C21"/>
    <w:rsid w:val="000B1BEB"/>
    <w:rsid w:val="000B2257"/>
    <w:rsid w:val="000B3162"/>
    <w:rsid w:val="000B3FE5"/>
    <w:rsid w:val="000B591E"/>
    <w:rsid w:val="000B67D4"/>
    <w:rsid w:val="000B73B6"/>
    <w:rsid w:val="000B77EC"/>
    <w:rsid w:val="000C4BAC"/>
    <w:rsid w:val="000C4C1B"/>
    <w:rsid w:val="000C5FC3"/>
    <w:rsid w:val="000D3571"/>
    <w:rsid w:val="000D487F"/>
    <w:rsid w:val="000D7DCE"/>
    <w:rsid w:val="000E0620"/>
    <w:rsid w:val="000E150F"/>
    <w:rsid w:val="000E4089"/>
    <w:rsid w:val="000E4D24"/>
    <w:rsid w:val="000E66F7"/>
    <w:rsid w:val="000E7FA1"/>
    <w:rsid w:val="000F1E4C"/>
    <w:rsid w:val="000F440B"/>
    <w:rsid w:val="000F4925"/>
    <w:rsid w:val="000F551F"/>
    <w:rsid w:val="000F5E0B"/>
    <w:rsid w:val="000F64B6"/>
    <w:rsid w:val="00100DFB"/>
    <w:rsid w:val="00106310"/>
    <w:rsid w:val="00110584"/>
    <w:rsid w:val="00114691"/>
    <w:rsid w:val="0011699C"/>
    <w:rsid w:val="0011728F"/>
    <w:rsid w:val="001206BB"/>
    <w:rsid w:val="00122B57"/>
    <w:rsid w:val="00125665"/>
    <w:rsid w:val="001258B8"/>
    <w:rsid w:val="001275AB"/>
    <w:rsid w:val="00127D76"/>
    <w:rsid w:val="00132951"/>
    <w:rsid w:val="00133E4B"/>
    <w:rsid w:val="0014345F"/>
    <w:rsid w:val="00144A8E"/>
    <w:rsid w:val="0015601B"/>
    <w:rsid w:val="0015642B"/>
    <w:rsid w:val="00164E57"/>
    <w:rsid w:val="00165E38"/>
    <w:rsid w:val="00167141"/>
    <w:rsid w:val="00171320"/>
    <w:rsid w:val="001725C1"/>
    <w:rsid w:val="0017450F"/>
    <w:rsid w:val="00174669"/>
    <w:rsid w:val="00174C57"/>
    <w:rsid w:val="00177162"/>
    <w:rsid w:val="00185C34"/>
    <w:rsid w:val="00186E12"/>
    <w:rsid w:val="00190DCA"/>
    <w:rsid w:val="00194EE9"/>
    <w:rsid w:val="001950EB"/>
    <w:rsid w:val="001A2A77"/>
    <w:rsid w:val="001A3090"/>
    <w:rsid w:val="001B023C"/>
    <w:rsid w:val="001B1DDD"/>
    <w:rsid w:val="001B60FE"/>
    <w:rsid w:val="001C0B0C"/>
    <w:rsid w:val="001C27C2"/>
    <w:rsid w:val="001D097D"/>
    <w:rsid w:val="001E0204"/>
    <w:rsid w:val="001E1277"/>
    <w:rsid w:val="001E20C5"/>
    <w:rsid w:val="001E3895"/>
    <w:rsid w:val="001E5AEA"/>
    <w:rsid w:val="001E7029"/>
    <w:rsid w:val="001F1BE6"/>
    <w:rsid w:val="001F2491"/>
    <w:rsid w:val="001F6FD2"/>
    <w:rsid w:val="001F77DA"/>
    <w:rsid w:val="002027E5"/>
    <w:rsid w:val="002028C9"/>
    <w:rsid w:val="002048B6"/>
    <w:rsid w:val="00205AAB"/>
    <w:rsid w:val="00206170"/>
    <w:rsid w:val="002065E5"/>
    <w:rsid w:val="00210357"/>
    <w:rsid w:val="002116AA"/>
    <w:rsid w:val="002131C9"/>
    <w:rsid w:val="002152C8"/>
    <w:rsid w:val="00217240"/>
    <w:rsid w:val="002173DE"/>
    <w:rsid w:val="00217D82"/>
    <w:rsid w:val="00217F2B"/>
    <w:rsid w:val="002208F9"/>
    <w:rsid w:val="00222EC4"/>
    <w:rsid w:val="00223517"/>
    <w:rsid w:val="00224434"/>
    <w:rsid w:val="00224B63"/>
    <w:rsid w:val="00225B0B"/>
    <w:rsid w:val="00225CAA"/>
    <w:rsid w:val="00226AA1"/>
    <w:rsid w:val="002271CB"/>
    <w:rsid w:val="00230139"/>
    <w:rsid w:val="002308F0"/>
    <w:rsid w:val="00232CE5"/>
    <w:rsid w:val="00234679"/>
    <w:rsid w:val="00235286"/>
    <w:rsid w:val="00240DFE"/>
    <w:rsid w:val="002433C3"/>
    <w:rsid w:val="002448B8"/>
    <w:rsid w:val="00244C2F"/>
    <w:rsid w:val="002470FB"/>
    <w:rsid w:val="0024742E"/>
    <w:rsid w:val="002505B4"/>
    <w:rsid w:val="0025249D"/>
    <w:rsid w:val="00252D9F"/>
    <w:rsid w:val="002544B2"/>
    <w:rsid w:val="00264158"/>
    <w:rsid w:val="00266313"/>
    <w:rsid w:val="00271179"/>
    <w:rsid w:val="00274D9F"/>
    <w:rsid w:val="00276DD4"/>
    <w:rsid w:val="002840FF"/>
    <w:rsid w:val="00285438"/>
    <w:rsid w:val="0028646C"/>
    <w:rsid w:val="00292DBC"/>
    <w:rsid w:val="00293144"/>
    <w:rsid w:val="002962C4"/>
    <w:rsid w:val="00296587"/>
    <w:rsid w:val="0029762F"/>
    <w:rsid w:val="00297E69"/>
    <w:rsid w:val="002A474C"/>
    <w:rsid w:val="002A48A4"/>
    <w:rsid w:val="002A6F7D"/>
    <w:rsid w:val="002B131B"/>
    <w:rsid w:val="002B1604"/>
    <w:rsid w:val="002B5528"/>
    <w:rsid w:val="002C0257"/>
    <w:rsid w:val="002C15F9"/>
    <w:rsid w:val="002C3DAC"/>
    <w:rsid w:val="002C708F"/>
    <w:rsid w:val="002D0C03"/>
    <w:rsid w:val="002D50B5"/>
    <w:rsid w:val="002D5AEB"/>
    <w:rsid w:val="002D769B"/>
    <w:rsid w:val="002E197F"/>
    <w:rsid w:val="002E51E1"/>
    <w:rsid w:val="002E73DE"/>
    <w:rsid w:val="002F0829"/>
    <w:rsid w:val="002F2144"/>
    <w:rsid w:val="002F4909"/>
    <w:rsid w:val="002F576D"/>
    <w:rsid w:val="002F6F1D"/>
    <w:rsid w:val="003006B8"/>
    <w:rsid w:val="00302D76"/>
    <w:rsid w:val="003036F1"/>
    <w:rsid w:val="0030683E"/>
    <w:rsid w:val="00306C73"/>
    <w:rsid w:val="00312D9D"/>
    <w:rsid w:val="00314ABA"/>
    <w:rsid w:val="00314E2F"/>
    <w:rsid w:val="00321FBF"/>
    <w:rsid w:val="00332797"/>
    <w:rsid w:val="00332C14"/>
    <w:rsid w:val="00335809"/>
    <w:rsid w:val="00335ECB"/>
    <w:rsid w:val="00336263"/>
    <w:rsid w:val="003418A6"/>
    <w:rsid w:val="00346FF7"/>
    <w:rsid w:val="003479C6"/>
    <w:rsid w:val="003526F1"/>
    <w:rsid w:val="00354707"/>
    <w:rsid w:val="003552B4"/>
    <w:rsid w:val="003572D9"/>
    <w:rsid w:val="003577B1"/>
    <w:rsid w:val="003609CC"/>
    <w:rsid w:val="00363A5F"/>
    <w:rsid w:val="00363F50"/>
    <w:rsid w:val="00363FF7"/>
    <w:rsid w:val="00364DF6"/>
    <w:rsid w:val="00365A18"/>
    <w:rsid w:val="00366653"/>
    <w:rsid w:val="00371F2D"/>
    <w:rsid w:val="00372F65"/>
    <w:rsid w:val="00373F9B"/>
    <w:rsid w:val="00376150"/>
    <w:rsid w:val="0038044D"/>
    <w:rsid w:val="00381B2B"/>
    <w:rsid w:val="00381E31"/>
    <w:rsid w:val="003855EE"/>
    <w:rsid w:val="00387369"/>
    <w:rsid w:val="003873BD"/>
    <w:rsid w:val="003923A8"/>
    <w:rsid w:val="00393833"/>
    <w:rsid w:val="00397D45"/>
    <w:rsid w:val="003A0444"/>
    <w:rsid w:val="003A0807"/>
    <w:rsid w:val="003A104C"/>
    <w:rsid w:val="003A12BE"/>
    <w:rsid w:val="003A5E64"/>
    <w:rsid w:val="003A627F"/>
    <w:rsid w:val="003A635C"/>
    <w:rsid w:val="003A6DC6"/>
    <w:rsid w:val="003B22A0"/>
    <w:rsid w:val="003B4983"/>
    <w:rsid w:val="003B5B42"/>
    <w:rsid w:val="003B5D9F"/>
    <w:rsid w:val="003B6F07"/>
    <w:rsid w:val="003B744A"/>
    <w:rsid w:val="003C11F7"/>
    <w:rsid w:val="003C576A"/>
    <w:rsid w:val="003C6BD7"/>
    <w:rsid w:val="003C7EBF"/>
    <w:rsid w:val="003D0144"/>
    <w:rsid w:val="003D200A"/>
    <w:rsid w:val="003D4868"/>
    <w:rsid w:val="003D7C8D"/>
    <w:rsid w:val="003E0338"/>
    <w:rsid w:val="003E3283"/>
    <w:rsid w:val="003E3AD2"/>
    <w:rsid w:val="003E596F"/>
    <w:rsid w:val="003E6521"/>
    <w:rsid w:val="003F3A34"/>
    <w:rsid w:val="00402290"/>
    <w:rsid w:val="004029B0"/>
    <w:rsid w:val="0040344B"/>
    <w:rsid w:val="00410592"/>
    <w:rsid w:val="00412416"/>
    <w:rsid w:val="0041510F"/>
    <w:rsid w:val="00417116"/>
    <w:rsid w:val="004204F6"/>
    <w:rsid w:val="004219F4"/>
    <w:rsid w:val="00422B60"/>
    <w:rsid w:val="00423C0B"/>
    <w:rsid w:val="00423DF4"/>
    <w:rsid w:val="00426C5A"/>
    <w:rsid w:val="0043160D"/>
    <w:rsid w:val="00431E67"/>
    <w:rsid w:val="00431EB4"/>
    <w:rsid w:val="0043665C"/>
    <w:rsid w:val="0044026B"/>
    <w:rsid w:val="00441000"/>
    <w:rsid w:val="0044117B"/>
    <w:rsid w:val="0044168D"/>
    <w:rsid w:val="00441B29"/>
    <w:rsid w:val="004423C9"/>
    <w:rsid w:val="00444972"/>
    <w:rsid w:val="00445661"/>
    <w:rsid w:val="00446344"/>
    <w:rsid w:val="00451AEE"/>
    <w:rsid w:val="004526D1"/>
    <w:rsid w:val="00460236"/>
    <w:rsid w:val="0046317D"/>
    <w:rsid w:val="00463B1D"/>
    <w:rsid w:val="00463E38"/>
    <w:rsid w:val="0047087D"/>
    <w:rsid w:val="00472790"/>
    <w:rsid w:val="00473AB9"/>
    <w:rsid w:val="00474BB5"/>
    <w:rsid w:val="00476423"/>
    <w:rsid w:val="004854FB"/>
    <w:rsid w:val="004926D6"/>
    <w:rsid w:val="004A1F12"/>
    <w:rsid w:val="004A6BE0"/>
    <w:rsid w:val="004A7FB6"/>
    <w:rsid w:val="004B264E"/>
    <w:rsid w:val="004B4231"/>
    <w:rsid w:val="004B5FF8"/>
    <w:rsid w:val="004B64DD"/>
    <w:rsid w:val="004B7EC0"/>
    <w:rsid w:val="004C1109"/>
    <w:rsid w:val="004C3B96"/>
    <w:rsid w:val="004C49E7"/>
    <w:rsid w:val="004D052B"/>
    <w:rsid w:val="004D0AA9"/>
    <w:rsid w:val="004D0FB5"/>
    <w:rsid w:val="004D2562"/>
    <w:rsid w:val="004D3268"/>
    <w:rsid w:val="004D558C"/>
    <w:rsid w:val="004D5850"/>
    <w:rsid w:val="004D71D4"/>
    <w:rsid w:val="004D7FD4"/>
    <w:rsid w:val="004E1593"/>
    <w:rsid w:val="004E1BBA"/>
    <w:rsid w:val="004E32B9"/>
    <w:rsid w:val="004E52CD"/>
    <w:rsid w:val="004E58AF"/>
    <w:rsid w:val="004F0BCF"/>
    <w:rsid w:val="004F2A16"/>
    <w:rsid w:val="004F30AB"/>
    <w:rsid w:val="004F32CD"/>
    <w:rsid w:val="004F3FCC"/>
    <w:rsid w:val="004F41A8"/>
    <w:rsid w:val="004F76DA"/>
    <w:rsid w:val="004F7C9F"/>
    <w:rsid w:val="00501B76"/>
    <w:rsid w:val="00503585"/>
    <w:rsid w:val="0050452C"/>
    <w:rsid w:val="00504E49"/>
    <w:rsid w:val="0050655D"/>
    <w:rsid w:val="00507132"/>
    <w:rsid w:val="00507148"/>
    <w:rsid w:val="0050749B"/>
    <w:rsid w:val="00510ABF"/>
    <w:rsid w:val="00510C48"/>
    <w:rsid w:val="00513346"/>
    <w:rsid w:val="00516072"/>
    <w:rsid w:val="005176C8"/>
    <w:rsid w:val="00517EE8"/>
    <w:rsid w:val="005215FA"/>
    <w:rsid w:val="00524014"/>
    <w:rsid w:val="00524D55"/>
    <w:rsid w:val="00525618"/>
    <w:rsid w:val="00526712"/>
    <w:rsid w:val="00526A42"/>
    <w:rsid w:val="005315D2"/>
    <w:rsid w:val="005349E8"/>
    <w:rsid w:val="00534E71"/>
    <w:rsid w:val="005374F3"/>
    <w:rsid w:val="00544F47"/>
    <w:rsid w:val="005470B9"/>
    <w:rsid w:val="00547629"/>
    <w:rsid w:val="0054773D"/>
    <w:rsid w:val="00547823"/>
    <w:rsid w:val="005544E1"/>
    <w:rsid w:val="00556B02"/>
    <w:rsid w:val="005614DE"/>
    <w:rsid w:val="00564D5B"/>
    <w:rsid w:val="00564EC6"/>
    <w:rsid w:val="00565EBA"/>
    <w:rsid w:val="005702EB"/>
    <w:rsid w:val="005710AA"/>
    <w:rsid w:val="00572EA5"/>
    <w:rsid w:val="00572F7E"/>
    <w:rsid w:val="0057549D"/>
    <w:rsid w:val="00577175"/>
    <w:rsid w:val="0057736D"/>
    <w:rsid w:val="00580722"/>
    <w:rsid w:val="005823E5"/>
    <w:rsid w:val="00582A50"/>
    <w:rsid w:val="005908C6"/>
    <w:rsid w:val="00590B07"/>
    <w:rsid w:val="00590C94"/>
    <w:rsid w:val="00594FC9"/>
    <w:rsid w:val="00595313"/>
    <w:rsid w:val="00596D79"/>
    <w:rsid w:val="005A0820"/>
    <w:rsid w:val="005A240C"/>
    <w:rsid w:val="005A390C"/>
    <w:rsid w:val="005A5A13"/>
    <w:rsid w:val="005B13EB"/>
    <w:rsid w:val="005B18E8"/>
    <w:rsid w:val="005B32E6"/>
    <w:rsid w:val="005B3BDD"/>
    <w:rsid w:val="005B441D"/>
    <w:rsid w:val="005B5700"/>
    <w:rsid w:val="005B6136"/>
    <w:rsid w:val="005B7A7F"/>
    <w:rsid w:val="005C21BE"/>
    <w:rsid w:val="005C4E99"/>
    <w:rsid w:val="005C57A2"/>
    <w:rsid w:val="005D1DB5"/>
    <w:rsid w:val="005D74F6"/>
    <w:rsid w:val="005E1BB6"/>
    <w:rsid w:val="005E579C"/>
    <w:rsid w:val="005E5D86"/>
    <w:rsid w:val="005E6743"/>
    <w:rsid w:val="005F3A21"/>
    <w:rsid w:val="005F7CC5"/>
    <w:rsid w:val="006024A9"/>
    <w:rsid w:val="00610DBE"/>
    <w:rsid w:val="006113CC"/>
    <w:rsid w:val="006146D3"/>
    <w:rsid w:val="006221AE"/>
    <w:rsid w:val="00624D3B"/>
    <w:rsid w:val="006331BA"/>
    <w:rsid w:val="00636B16"/>
    <w:rsid w:val="0063751A"/>
    <w:rsid w:val="00640C4B"/>
    <w:rsid w:val="00641665"/>
    <w:rsid w:val="00644DF9"/>
    <w:rsid w:val="006451F6"/>
    <w:rsid w:val="006516C4"/>
    <w:rsid w:val="00653604"/>
    <w:rsid w:val="006629DF"/>
    <w:rsid w:val="00663663"/>
    <w:rsid w:val="00666613"/>
    <w:rsid w:val="006704B7"/>
    <w:rsid w:val="00672161"/>
    <w:rsid w:val="006760F8"/>
    <w:rsid w:val="006769CA"/>
    <w:rsid w:val="00683162"/>
    <w:rsid w:val="00683929"/>
    <w:rsid w:val="0069151C"/>
    <w:rsid w:val="00691594"/>
    <w:rsid w:val="00695950"/>
    <w:rsid w:val="006A208E"/>
    <w:rsid w:val="006A234B"/>
    <w:rsid w:val="006A25D9"/>
    <w:rsid w:val="006A5A20"/>
    <w:rsid w:val="006A6673"/>
    <w:rsid w:val="006B1A7E"/>
    <w:rsid w:val="006B2340"/>
    <w:rsid w:val="006B332C"/>
    <w:rsid w:val="006B37A4"/>
    <w:rsid w:val="006B4079"/>
    <w:rsid w:val="006B6AA8"/>
    <w:rsid w:val="006C08B3"/>
    <w:rsid w:val="006C539E"/>
    <w:rsid w:val="006C645D"/>
    <w:rsid w:val="006C721C"/>
    <w:rsid w:val="006C7429"/>
    <w:rsid w:val="006D0D0A"/>
    <w:rsid w:val="006D34A9"/>
    <w:rsid w:val="006D3582"/>
    <w:rsid w:val="006D3FF3"/>
    <w:rsid w:val="006D4105"/>
    <w:rsid w:val="006D46B1"/>
    <w:rsid w:val="006D548B"/>
    <w:rsid w:val="006D59FE"/>
    <w:rsid w:val="006D6541"/>
    <w:rsid w:val="006D6CF2"/>
    <w:rsid w:val="006D7D82"/>
    <w:rsid w:val="006E146C"/>
    <w:rsid w:val="006E1640"/>
    <w:rsid w:val="006E3074"/>
    <w:rsid w:val="006E3A9C"/>
    <w:rsid w:val="006E51EB"/>
    <w:rsid w:val="006E5A9B"/>
    <w:rsid w:val="006E7FE2"/>
    <w:rsid w:val="006F19A4"/>
    <w:rsid w:val="006F1EF6"/>
    <w:rsid w:val="006F2CA0"/>
    <w:rsid w:val="006F6A91"/>
    <w:rsid w:val="007019E3"/>
    <w:rsid w:val="00702FAF"/>
    <w:rsid w:val="0070364F"/>
    <w:rsid w:val="00704DEB"/>
    <w:rsid w:val="00706CF6"/>
    <w:rsid w:val="00707BD3"/>
    <w:rsid w:val="007135D3"/>
    <w:rsid w:val="0071410E"/>
    <w:rsid w:val="00716769"/>
    <w:rsid w:val="00717335"/>
    <w:rsid w:val="007206AF"/>
    <w:rsid w:val="00720E48"/>
    <w:rsid w:val="00722C10"/>
    <w:rsid w:val="00725CF3"/>
    <w:rsid w:val="00730285"/>
    <w:rsid w:val="00731434"/>
    <w:rsid w:val="00732580"/>
    <w:rsid w:val="0073280A"/>
    <w:rsid w:val="00733728"/>
    <w:rsid w:val="00734B6E"/>
    <w:rsid w:val="00734BCD"/>
    <w:rsid w:val="00737AC4"/>
    <w:rsid w:val="00740554"/>
    <w:rsid w:val="00743173"/>
    <w:rsid w:val="00743953"/>
    <w:rsid w:val="00745FB1"/>
    <w:rsid w:val="00746480"/>
    <w:rsid w:val="00747FDA"/>
    <w:rsid w:val="00751BEF"/>
    <w:rsid w:val="00753A03"/>
    <w:rsid w:val="00753A2D"/>
    <w:rsid w:val="007573B5"/>
    <w:rsid w:val="0076395F"/>
    <w:rsid w:val="00765E93"/>
    <w:rsid w:val="007709BF"/>
    <w:rsid w:val="007712E5"/>
    <w:rsid w:val="00771D87"/>
    <w:rsid w:val="007735F1"/>
    <w:rsid w:val="00780495"/>
    <w:rsid w:val="00780811"/>
    <w:rsid w:val="00780C9D"/>
    <w:rsid w:val="00782863"/>
    <w:rsid w:val="007867C1"/>
    <w:rsid w:val="00787B39"/>
    <w:rsid w:val="007915D8"/>
    <w:rsid w:val="00792C11"/>
    <w:rsid w:val="007931A3"/>
    <w:rsid w:val="007944F2"/>
    <w:rsid w:val="00794F9B"/>
    <w:rsid w:val="00795B44"/>
    <w:rsid w:val="007A1099"/>
    <w:rsid w:val="007A1C3B"/>
    <w:rsid w:val="007A3E41"/>
    <w:rsid w:val="007A571F"/>
    <w:rsid w:val="007A6D65"/>
    <w:rsid w:val="007A7E02"/>
    <w:rsid w:val="007B2925"/>
    <w:rsid w:val="007B50F5"/>
    <w:rsid w:val="007B520B"/>
    <w:rsid w:val="007B63D4"/>
    <w:rsid w:val="007C1329"/>
    <w:rsid w:val="007C50C0"/>
    <w:rsid w:val="007C5607"/>
    <w:rsid w:val="007C5662"/>
    <w:rsid w:val="007D331D"/>
    <w:rsid w:val="007D3FDE"/>
    <w:rsid w:val="007D46E8"/>
    <w:rsid w:val="007D637D"/>
    <w:rsid w:val="007E0E97"/>
    <w:rsid w:val="007E3102"/>
    <w:rsid w:val="007E60E5"/>
    <w:rsid w:val="007E6A66"/>
    <w:rsid w:val="007F1363"/>
    <w:rsid w:val="007F4040"/>
    <w:rsid w:val="007F5480"/>
    <w:rsid w:val="008036B5"/>
    <w:rsid w:val="00806B60"/>
    <w:rsid w:val="00806CB9"/>
    <w:rsid w:val="0080742E"/>
    <w:rsid w:val="0081022B"/>
    <w:rsid w:val="008107D6"/>
    <w:rsid w:val="008121C8"/>
    <w:rsid w:val="00814505"/>
    <w:rsid w:val="00820241"/>
    <w:rsid w:val="008228F7"/>
    <w:rsid w:val="008302D1"/>
    <w:rsid w:val="008316B3"/>
    <w:rsid w:val="008317B5"/>
    <w:rsid w:val="008318EE"/>
    <w:rsid w:val="00831A06"/>
    <w:rsid w:val="00836ED6"/>
    <w:rsid w:val="008370B3"/>
    <w:rsid w:val="00842D6B"/>
    <w:rsid w:val="00846252"/>
    <w:rsid w:val="00846873"/>
    <w:rsid w:val="00847030"/>
    <w:rsid w:val="00850F16"/>
    <w:rsid w:val="00851AC2"/>
    <w:rsid w:val="008538AC"/>
    <w:rsid w:val="00855E86"/>
    <w:rsid w:val="00860814"/>
    <w:rsid w:val="00862AE9"/>
    <w:rsid w:val="0086304B"/>
    <w:rsid w:val="008634C9"/>
    <w:rsid w:val="0086794D"/>
    <w:rsid w:val="008707A9"/>
    <w:rsid w:val="00874A4F"/>
    <w:rsid w:val="00874C37"/>
    <w:rsid w:val="008757B2"/>
    <w:rsid w:val="00877B2B"/>
    <w:rsid w:val="00877BA2"/>
    <w:rsid w:val="00880BC6"/>
    <w:rsid w:val="008820D8"/>
    <w:rsid w:val="008821D5"/>
    <w:rsid w:val="0088405B"/>
    <w:rsid w:val="008863AC"/>
    <w:rsid w:val="0089030B"/>
    <w:rsid w:val="008919CE"/>
    <w:rsid w:val="0089286E"/>
    <w:rsid w:val="0089362F"/>
    <w:rsid w:val="0089766C"/>
    <w:rsid w:val="008A12CB"/>
    <w:rsid w:val="008A5A86"/>
    <w:rsid w:val="008B04EC"/>
    <w:rsid w:val="008B2B4D"/>
    <w:rsid w:val="008C095B"/>
    <w:rsid w:val="008C1418"/>
    <w:rsid w:val="008C2CF8"/>
    <w:rsid w:val="008C4640"/>
    <w:rsid w:val="008C5483"/>
    <w:rsid w:val="008C6F82"/>
    <w:rsid w:val="008C78E6"/>
    <w:rsid w:val="008C7989"/>
    <w:rsid w:val="008D0975"/>
    <w:rsid w:val="008D10E6"/>
    <w:rsid w:val="008D17A8"/>
    <w:rsid w:val="008D6AD3"/>
    <w:rsid w:val="008E047E"/>
    <w:rsid w:val="008E0EF9"/>
    <w:rsid w:val="008E4A08"/>
    <w:rsid w:val="008E6617"/>
    <w:rsid w:val="008F150F"/>
    <w:rsid w:val="008F5CF1"/>
    <w:rsid w:val="008F6E83"/>
    <w:rsid w:val="00900888"/>
    <w:rsid w:val="00901240"/>
    <w:rsid w:val="009044CE"/>
    <w:rsid w:val="00910DDC"/>
    <w:rsid w:val="009111BB"/>
    <w:rsid w:val="009123BB"/>
    <w:rsid w:val="009143B5"/>
    <w:rsid w:val="00914C32"/>
    <w:rsid w:val="00915144"/>
    <w:rsid w:val="00915DD3"/>
    <w:rsid w:val="00921D54"/>
    <w:rsid w:val="009238DF"/>
    <w:rsid w:val="009246E0"/>
    <w:rsid w:val="009271EC"/>
    <w:rsid w:val="00933CC6"/>
    <w:rsid w:val="0093410E"/>
    <w:rsid w:val="009355DE"/>
    <w:rsid w:val="00936356"/>
    <w:rsid w:val="009437D3"/>
    <w:rsid w:val="00944B40"/>
    <w:rsid w:val="00944EEB"/>
    <w:rsid w:val="00945A4D"/>
    <w:rsid w:val="009462CA"/>
    <w:rsid w:val="009479B4"/>
    <w:rsid w:val="00955027"/>
    <w:rsid w:val="00956D41"/>
    <w:rsid w:val="00961970"/>
    <w:rsid w:val="009621D4"/>
    <w:rsid w:val="00970A23"/>
    <w:rsid w:val="0097556D"/>
    <w:rsid w:val="00977F7F"/>
    <w:rsid w:val="00980864"/>
    <w:rsid w:val="009819F3"/>
    <w:rsid w:val="009861AF"/>
    <w:rsid w:val="00995061"/>
    <w:rsid w:val="00995247"/>
    <w:rsid w:val="00995B92"/>
    <w:rsid w:val="009976BB"/>
    <w:rsid w:val="00997AEE"/>
    <w:rsid w:val="009A0E99"/>
    <w:rsid w:val="009A15E5"/>
    <w:rsid w:val="009A210D"/>
    <w:rsid w:val="009A5184"/>
    <w:rsid w:val="009A77E6"/>
    <w:rsid w:val="009A7CD4"/>
    <w:rsid w:val="009B1839"/>
    <w:rsid w:val="009B2B60"/>
    <w:rsid w:val="009B33BE"/>
    <w:rsid w:val="009B3CBB"/>
    <w:rsid w:val="009B49EA"/>
    <w:rsid w:val="009B4C45"/>
    <w:rsid w:val="009B6B06"/>
    <w:rsid w:val="009B6B88"/>
    <w:rsid w:val="009C1390"/>
    <w:rsid w:val="009C3C58"/>
    <w:rsid w:val="009C3FA9"/>
    <w:rsid w:val="009C54AA"/>
    <w:rsid w:val="009C7279"/>
    <w:rsid w:val="009C72B0"/>
    <w:rsid w:val="009D34E9"/>
    <w:rsid w:val="009E0AD3"/>
    <w:rsid w:val="009E1F02"/>
    <w:rsid w:val="009E68EB"/>
    <w:rsid w:val="009E6A63"/>
    <w:rsid w:val="009E70F4"/>
    <w:rsid w:val="009E79F1"/>
    <w:rsid w:val="009F2108"/>
    <w:rsid w:val="009F3C96"/>
    <w:rsid w:val="009F4A02"/>
    <w:rsid w:val="009F5515"/>
    <w:rsid w:val="009F65D5"/>
    <w:rsid w:val="009F6D42"/>
    <w:rsid w:val="009F71C2"/>
    <w:rsid w:val="00A0091A"/>
    <w:rsid w:val="00A01B71"/>
    <w:rsid w:val="00A03303"/>
    <w:rsid w:val="00A05666"/>
    <w:rsid w:val="00A05D65"/>
    <w:rsid w:val="00A10BF8"/>
    <w:rsid w:val="00A1265B"/>
    <w:rsid w:val="00A14D7E"/>
    <w:rsid w:val="00A152C1"/>
    <w:rsid w:val="00A16651"/>
    <w:rsid w:val="00A17F21"/>
    <w:rsid w:val="00A24674"/>
    <w:rsid w:val="00A246B2"/>
    <w:rsid w:val="00A24971"/>
    <w:rsid w:val="00A24E19"/>
    <w:rsid w:val="00A31348"/>
    <w:rsid w:val="00A31447"/>
    <w:rsid w:val="00A317ED"/>
    <w:rsid w:val="00A34B77"/>
    <w:rsid w:val="00A359ED"/>
    <w:rsid w:val="00A37837"/>
    <w:rsid w:val="00A401B7"/>
    <w:rsid w:val="00A40A9D"/>
    <w:rsid w:val="00A4496E"/>
    <w:rsid w:val="00A5020A"/>
    <w:rsid w:val="00A53D0A"/>
    <w:rsid w:val="00A53DC0"/>
    <w:rsid w:val="00A57281"/>
    <w:rsid w:val="00A62668"/>
    <w:rsid w:val="00A6333E"/>
    <w:rsid w:val="00A6454E"/>
    <w:rsid w:val="00A6501A"/>
    <w:rsid w:val="00A659E1"/>
    <w:rsid w:val="00A65F69"/>
    <w:rsid w:val="00A72023"/>
    <w:rsid w:val="00A775D5"/>
    <w:rsid w:val="00A80649"/>
    <w:rsid w:val="00A82673"/>
    <w:rsid w:val="00A83361"/>
    <w:rsid w:val="00A84AAC"/>
    <w:rsid w:val="00A84DFE"/>
    <w:rsid w:val="00A857CE"/>
    <w:rsid w:val="00A85C74"/>
    <w:rsid w:val="00A85CEC"/>
    <w:rsid w:val="00A872BC"/>
    <w:rsid w:val="00A87EEA"/>
    <w:rsid w:val="00A91DA2"/>
    <w:rsid w:val="00A93D12"/>
    <w:rsid w:val="00A9799C"/>
    <w:rsid w:val="00AA1BA1"/>
    <w:rsid w:val="00AA379F"/>
    <w:rsid w:val="00AA4020"/>
    <w:rsid w:val="00AA4341"/>
    <w:rsid w:val="00AA6724"/>
    <w:rsid w:val="00AB1474"/>
    <w:rsid w:val="00AB30B4"/>
    <w:rsid w:val="00AB4173"/>
    <w:rsid w:val="00AB5BF5"/>
    <w:rsid w:val="00AB74FF"/>
    <w:rsid w:val="00AC0F63"/>
    <w:rsid w:val="00AC15CE"/>
    <w:rsid w:val="00AD0A1E"/>
    <w:rsid w:val="00AD1AC0"/>
    <w:rsid w:val="00AD3800"/>
    <w:rsid w:val="00AD6634"/>
    <w:rsid w:val="00AE149F"/>
    <w:rsid w:val="00AE2AA4"/>
    <w:rsid w:val="00AE5E60"/>
    <w:rsid w:val="00AE719C"/>
    <w:rsid w:val="00AF0652"/>
    <w:rsid w:val="00AF33DA"/>
    <w:rsid w:val="00AF4B55"/>
    <w:rsid w:val="00AF591C"/>
    <w:rsid w:val="00AF75D5"/>
    <w:rsid w:val="00B00D73"/>
    <w:rsid w:val="00B0105A"/>
    <w:rsid w:val="00B031E0"/>
    <w:rsid w:val="00B0465B"/>
    <w:rsid w:val="00B06992"/>
    <w:rsid w:val="00B105CE"/>
    <w:rsid w:val="00B1274D"/>
    <w:rsid w:val="00B15AB3"/>
    <w:rsid w:val="00B16130"/>
    <w:rsid w:val="00B1640E"/>
    <w:rsid w:val="00B266C9"/>
    <w:rsid w:val="00B26E8D"/>
    <w:rsid w:val="00B312DC"/>
    <w:rsid w:val="00B31371"/>
    <w:rsid w:val="00B32537"/>
    <w:rsid w:val="00B353D5"/>
    <w:rsid w:val="00B40A3A"/>
    <w:rsid w:val="00B419B7"/>
    <w:rsid w:val="00B42178"/>
    <w:rsid w:val="00B44A2C"/>
    <w:rsid w:val="00B52CFF"/>
    <w:rsid w:val="00B62598"/>
    <w:rsid w:val="00B62FCD"/>
    <w:rsid w:val="00B6328B"/>
    <w:rsid w:val="00B701F1"/>
    <w:rsid w:val="00B70C05"/>
    <w:rsid w:val="00B71640"/>
    <w:rsid w:val="00B71804"/>
    <w:rsid w:val="00B74302"/>
    <w:rsid w:val="00B74CB9"/>
    <w:rsid w:val="00B76960"/>
    <w:rsid w:val="00B81955"/>
    <w:rsid w:val="00B82C22"/>
    <w:rsid w:val="00B87C27"/>
    <w:rsid w:val="00B93076"/>
    <w:rsid w:val="00B967FA"/>
    <w:rsid w:val="00B9768A"/>
    <w:rsid w:val="00BA437A"/>
    <w:rsid w:val="00BA486D"/>
    <w:rsid w:val="00BA7FA6"/>
    <w:rsid w:val="00BB2396"/>
    <w:rsid w:val="00BB24FF"/>
    <w:rsid w:val="00BB2AE2"/>
    <w:rsid w:val="00BB4EEE"/>
    <w:rsid w:val="00BB52C6"/>
    <w:rsid w:val="00BC2574"/>
    <w:rsid w:val="00BC7632"/>
    <w:rsid w:val="00BC7751"/>
    <w:rsid w:val="00BD11B7"/>
    <w:rsid w:val="00BD275B"/>
    <w:rsid w:val="00BD458D"/>
    <w:rsid w:val="00BD4D68"/>
    <w:rsid w:val="00BD65D9"/>
    <w:rsid w:val="00BD6814"/>
    <w:rsid w:val="00BD7F9A"/>
    <w:rsid w:val="00BE2826"/>
    <w:rsid w:val="00BE39E9"/>
    <w:rsid w:val="00BE4678"/>
    <w:rsid w:val="00BE7BBF"/>
    <w:rsid w:val="00BF19C4"/>
    <w:rsid w:val="00BF7E95"/>
    <w:rsid w:val="00C00692"/>
    <w:rsid w:val="00C03E9D"/>
    <w:rsid w:val="00C077EB"/>
    <w:rsid w:val="00C07C0A"/>
    <w:rsid w:val="00C1228F"/>
    <w:rsid w:val="00C12B33"/>
    <w:rsid w:val="00C12D3D"/>
    <w:rsid w:val="00C149EF"/>
    <w:rsid w:val="00C22144"/>
    <w:rsid w:val="00C22A99"/>
    <w:rsid w:val="00C3050F"/>
    <w:rsid w:val="00C315D5"/>
    <w:rsid w:val="00C32A9A"/>
    <w:rsid w:val="00C37849"/>
    <w:rsid w:val="00C42FB1"/>
    <w:rsid w:val="00C4383E"/>
    <w:rsid w:val="00C528D5"/>
    <w:rsid w:val="00C61797"/>
    <w:rsid w:val="00C62A90"/>
    <w:rsid w:val="00C634E7"/>
    <w:rsid w:val="00C6449C"/>
    <w:rsid w:val="00C654E8"/>
    <w:rsid w:val="00C66FCF"/>
    <w:rsid w:val="00C72460"/>
    <w:rsid w:val="00C72A1C"/>
    <w:rsid w:val="00C734D3"/>
    <w:rsid w:val="00C74351"/>
    <w:rsid w:val="00C7633D"/>
    <w:rsid w:val="00C779A3"/>
    <w:rsid w:val="00C85747"/>
    <w:rsid w:val="00C92466"/>
    <w:rsid w:val="00C92D03"/>
    <w:rsid w:val="00C948E7"/>
    <w:rsid w:val="00C94A50"/>
    <w:rsid w:val="00C9556F"/>
    <w:rsid w:val="00CA0743"/>
    <w:rsid w:val="00CA46A8"/>
    <w:rsid w:val="00CA5835"/>
    <w:rsid w:val="00CB0635"/>
    <w:rsid w:val="00CB1D66"/>
    <w:rsid w:val="00CB396F"/>
    <w:rsid w:val="00CB5BC5"/>
    <w:rsid w:val="00CC2E75"/>
    <w:rsid w:val="00CC67F8"/>
    <w:rsid w:val="00CD01D4"/>
    <w:rsid w:val="00CD3522"/>
    <w:rsid w:val="00CD35F1"/>
    <w:rsid w:val="00CD4047"/>
    <w:rsid w:val="00CD49B2"/>
    <w:rsid w:val="00CD5462"/>
    <w:rsid w:val="00CD738C"/>
    <w:rsid w:val="00CE06A3"/>
    <w:rsid w:val="00CE1A0E"/>
    <w:rsid w:val="00CE1CBD"/>
    <w:rsid w:val="00CE531F"/>
    <w:rsid w:val="00CE6FC6"/>
    <w:rsid w:val="00CE7585"/>
    <w:rsid w:val="00CE7BED"/>
    <w:rsid w:val="00CF221B"/>
    <w:rsid w:val="00CF42AE"/>
    <w:rsid w:val="00CF58FF"/>
    <w:rsid w:val="00CF59C6"/>
    <w:rsid w:val="00CF6D9A"/>
    <w:rsid w:val="00CF7745"/>
    <w:rsid w:val="00D0313A"/>
    <w:rsid w:val="00D033B3"/>
    <w:rsid w:val="00D06830"/>
    <w:rsid w:val="00D07CE6"/>
    <w:rsid w:val="00D07F18"/>
    <w:rsid w:val="00D12153"/>
    <w:rsid w:val="00D127E9"/>
    <w:rsid w:val="00D1282A"/>
    <w:rsid w:val="00D15981"/>
    <w:rsid w:val="00D173A2"/>
    <w:rsid w:val="00D17456"/>
    <w:rsid w:val="00D232F3"/>
    <w:rsid w:val="00D2397F"/>
    <w:rsid w:val="00D26F3C"/>
    <w:rsid w:val="00D27554"/>
    <w:rsid w:val="00D33077"/>
    <w:rsid w:val="00D34AE0"/>
    <w:rsid w:val="00D3755E"/>
    <w:rsid w:val="00D4045B"/>
    <w:rsid w:val="00D40634"/>
    <w:rsid w:val="00D420FF"/>
    <w:rsid w:val="00D43F4B"/>
    <w:rsid w:val="00D50E8E"/>
    <w:rsid w:val="00D56821"/>
    <w:rsid w:val="00D56D17"/>
    <w:rsid w:val="00D5790B"/>
    <w:rsid w:val="00D600FE"/>
    <w:rsid w:val="00D61B5A"/>
    <w:rsid w:val="00D6408C"/>
    <w:rsid w:val="00D71AC8"/>
    <w:rsid w:val="00D742B1"/>
    <w:rsid w:val="00D85E45"/>
    <w:rsid w:val="00D92AE1"/>
    <w:rsid w:val="00D961FB"/>
    <w:rsid w:val="00D967E8"/>
    <w:rsid w:val="00DA14AC"/>
    <w:rsid w:val="00DA3141"/>
    <w:rsid w:val="00DA43DE"/>
    <w:rsid w:val="00DA582F"/>
    <w:rsid w:val="00DB0388"/>
    <w:rsid w:val="00DB2664"/>
    <w:rsid w:val="00DB7096"/>
    <w:rsid w:val="00DC6B60"/>
    <w:rsid w:val="00DD7C8C"/>
    <w:rsid w:val="00DF0954"/>
    <w:rsid w:val="00DF359D"/>
    <w:rsid w:val="00DF35BF"/>
    <w:rsid w:val="00DF4B9F"/>
    <w:rsid w:val="00DF7ECE"/>
    <w:rsid w:val="00E06D67"/>
    <w:rsid w:val="00E07E86"/>
    <w:rsid w:val="00E1272B"/>
    <w:rsid w:val="00E1377E"/>
    <w:rsid w:val="00E165E4"/>
    <w:rsid w:val="00E21DDC"/>
    <w:rsid w:val="00E227FB"/>
    <w:rsid w:val="00E238BB"/>
    <w:rsid w:val="00E247F6"/>
    <w:rsid w:val="00E24DDB"/>
    <w:rsid w:val="00E306B5"/>
    <w:rsid w:val="00E30BB6"/>
    <w:rsid w:val="00E3410F"/>
    <w:rsid w:val="00E40E14"/>
    <w:rsid w:val="00E41AC6"/>
    <w:rsid w:val="00E4249B"/>
    <w:rsid w:val="00E4261D"/>
    <w:rsid w:val="00E4518F"/>
    <w:rsid w:val="00E478D7"/>
    <w:rsid w:val="00E54C72"/>
    <w:rsid w:val="00E553ED"/>
    <w:rsid w:val="00E5595F"/>
    <w:rsid w:val="00E56E6D"/>
    <w:rsid w:val="00E570DA"/>
    <w:rsid w:val="00E70F52"/>
    <w:rsid w:val="00E779F6"/>
    <w:rsid w:val="00E83073"/>
    <w:rsid w:val="00E83CA3"/>
    <w:rsid w:val="00E91721"/>
    <w:rsid w:val="00E92067"/>
    <w:rsid w:val="00E95308"/>
    <w:rsid w:val="00E9675B"/>
    <w:rsid w:val="00E97243"/>
    <w:rsid w:val="00EA67F9"/>
    <w:rsid w:val="00EB1B07"/>
    <w:rsid w:val="00EB2509"/>
    <w:rsid w:val="00EB6404"/>
    <w:rsid w:val="00EB71BF"/>
    <w:rsid w:val="00EB78D6"/>
    <w:rsid w:val="00EC24C0"/>
    <w:rsid w:val="00EC270C"/>
    <w:rsid w:val="00EC2C89"/>
    <w:rsid w:val="00EC6924"/>
    <w:rsid w:val="00ED3E72"/>
    <w:rsid w:val="00ED7539"/>
    <w:rsid w:val="00ED78A3"/>
    <w:rsid w:val="00EE485A"/>
    <w:rsid w:val="00EF1B5E"/>
    <w:rsid w:val="00EF7BCA"/>
    <w:rsid w:val="00F00736"/>
    <w:rsid w:val="00F01CB6"/>
    <w:rsid w:val="00F04495"/>
    <w:rsid w:val="00F0541C"/>
    <w:rsid w:val="00F11CA1"/>
    <w:rsid w:val="00F11F4F"/>
    <w:rsid w:val="00F12C81"/>
    <w:rsid w:val="00F152AD"/>
    <w:rsid w:val="00F15B34"/>
    <w:rsid w:val="00F23BAB"/>
    <w:rsid w:val="00F24F1E"/>
    <w:rsid w:val="00F26127"/>
    <w:rsid w:val="00F268FD"/>
    <w:rsid w:val="00F27E63"/>
    <w:rsid w:val="00F32B73"/>
    <w:rsid w:val="00F3397D"/>
    <w:rsid w:val="00F33C3A"/>
    <w:rsid w:val="00F366B0"/>
    <w:rsid w:val="00F37F1F"/>
    <w:rsid w:val="00F422C9"/>
    <w:rsid w:val="00F42F2E"/>
    <w:rsid w:val="00F53E06"/>
    <w:rsid w:val="00F54D33"/>
    <w:rsid w:val="00F56BE2"/>
    <w:rsid w:val="00F56E77"/>
    <w:rsid w:val="00F579EC"/>
    <w:rsid w:val="00F57F5F"/>
    <w:rsid w:val="00F61BD9"/>
    <w:rsid w:val="00F627D4"/>
    <w:rsid w:val="00F66654"/>
    <w:rsid w:val="00F66A09"/>
    <w:rsid w:val="00F66B50"/>
    <w:rsid w:val="00F6782D"/>
    <w:rsid w:val="00F71DA1"/>
    <w:rsid w:val="00F770D1"/>
    <w:rsid w:val="00F77770"/>
    <w:rsid w:val="00F8270C"/>
    <w:rsid w:val="00F86BBF"/>
    <w:rsid w:val="00F90C82"/>
    <w:rsid w:val="00F91F73"/>
    <w:rsid w:val="00F9240A"/>
    <w:rsid w:val="00F93603"/>
    <w:rsid w:val="00F94411"/>
    <w:rsid w:val="00F94F4D"/>
    <w:rsid w:val="00FA1316"/>
    <w:rsid w:val="00FA1324"/>
    <w:rsid w:val="00FA488F"/>
    <w:rsid w:val="00FA506C"/>
    <w:rsid w:val="00FA57DC"/>
    <w:rsid w:val="00FA59ED"/>
    <w:rsid w:val="00FA6456"/>
    <w:rsid w:val="00FB04AC"/>
    <w:rsid w:val="00FB09CD"/>
    <w:rsid w:val="00FB215E"/>
    <w:rsid w:val="00FB46C5"/>
    <w:rsid w:val="00FB606A"/>
    <w:rsid w:val="00FC3633"/>
    <w:rsid w:val="00FC5A7F"/>
    <w:rsid w:val="00FC6FCC"/>
    <w:rsid w:val="00FC72FE"/>
    <w:rsid w:val="00FC76C3"/>
    <w:rsid w:val="00FD0134"/>
    <w:rsid w:val="00FD1075"/>
    <w:rsid w:val="00FD2880"/>
    <w:rsid w:val="00FD4D1A"/>
    <w:rsid w:val="00FD6D8F"/>
    <w:rsid w:val="00FE250D"/>
    <w:rsid w:val="00FE3EDD"/>
    <w:rsid w:val="00FE585C"/>
    <w:rsid w:val="00FE5B9D"/>
    <w:rsid w:val="00FE62DC"/>
    <w:rsid w:val="00FE76C1"/>
    <w:rsid w:val="00FF0A6E"/>
    <w:rsid w:val="00F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="f" fillcolor="white" strokecolor="#ffc000">
      <v:fill color="white" on="f"/>
      <v:stroke color="#ffc000"/>
    </o:shapedefaults>
    <o:shapelayout v:ext="edit">
      <o:idmap v:ext="edit" data="1"/>
    </o:shapelayout>
  </w:shapeDefaults>
  <w:decimalSymbol w:val=","/>
  <w:listSeparator w:val=";"/>
  <w15:docId w15:val="{F88FA862-E475-4D18-962B-E5A7D0197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829"/>
    <w:rPr>
      <w:rFonts w:eastAsia="Times New Roman"/>
      <w:sz w:val="24"/>
      <w:szCs w:val="24"/>
      <w:lang w:val="es-ES_tradnl"/>
    </w:rPr>
  </w:style>
  <w:style w:type="paragraph" w:styleId="Ttulo1">
    <w:name w:val="heading 1"/>
    <w:basedOn w:val="Normal"/>
    <w:link w:val="Ttulo1Car"/>
    <w:uiPriority w:val="9"/>
    <w:qFormat/>
    <w:rsid w:val="004219F4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val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inespaciado1">
    <w:name w:val="Sin espaciado1"/>
    <w:rsid w:val="00A152C1"/>
    <w:rPr>
      <w:rFonts w:eastAsia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152C1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152C1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474BB5"/>
    <w:pPr>
      <w:ind w:left="720"/>
      <w:contextualSpacing/>
    </w:pPr>
  </w:style>
  <w:style w:type="paragraph" w:customStyle="1" w:styleId="Default">
    <w:name w:val="Default"/>
    <w:rsid w:val="00C72A1C"/>
    <w:pPr>
      <w:autoSpaceDE w:val="0"/>
      <w:autoSpaceDN w:val="0"/>
      <w:adjustRightInd w:val="0"/>
    </w:pPr>
    <w:rPr>
      <w:rFonts w:ascii="Frutiger Serif LT Pro" w:hAnsi="Frutiger Serif LT Pro" w:cs="Frutiger Serif LT Pro"/>
      <w:color w:val="000000"/>
      <w:sz w:val="24"/>
      <w:szCs w:val="24"/>
      <w:lang w:eastAsia="en-US"/>
    </w:rPr>
  </w:style>
  <w:style w:type="paragraph" w:customStyle="1" w:styleId="Pa111">
    <w:name w:val="Pa11+1"/>
    <w:basedOn w:val="Default"/>
    <w:next w:val="Default"/>
    <w:uiPriority w:val="99"/>
    <w:rsid w:val="00C72A1C"/>
    <w:pPr>
      <w:spacing w:line="241" w:lineRule="atLeast"/>
    </w:pPr>
    <w:rPr>
      <w:rFonts w:cs="Times New Roman"/>
      <w:color w:val="auto"/>
    </w:rPr>
  </w:style>
  <w:style w:type="character" w:styleId="Hipervnculo">
    <w:name w:val="Hyperlink"/>
    <w:uiPriority w:val="99"/>
    <w:unhideWhenUsed/>
    <w:rsid w:val="006D6CF2"/>
    <w:rPr>
      <w:color w:val="0000FF"/>
      <w:u w:val="single"/>
    </w:rPr>
  </w:style>
  <w:style w:type="table" w:styleId="Tablaconcuadrcula">
    <w:name w:val="Table Grid"/>
    <w:basedOn w:val="Tablanormal"/>
    <w:rsid w:val="00D43F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C9556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C9556F"/>
    <w:rPr>
      <w:rFonts w:eastAsia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C9556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C9556F"/>
    <w:rPr>
      <w:rFonts w:eastAsia="Times New Roman"/>
      <w:sz w:val="24"/>
      <w:szCs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0F5E0B"/>
  </w:style>
  <w:style w:type="character" w:styleId="Refdecomentario">
    <w:name w:val="annotation reference"/>
    <w:uiPriority w:val="99"/>
    <w:semiHidden/>
    <w:unhideWhenUsed/>
    <w:rsid w:val="00F7777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77770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F77770"/>
    <w:rPr>
      <w:rFonts w:eastAsia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77770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F77770"/>
    <w:rPr>
      <w:rFonts w:eastAsia="Times New Roman"/>
      <w:b/>
      <w:bCs/>
      <w:sz w:val="20"/>
      <w:szCs w:val="20"/>
      <w:lang w:val="es-ES_tradnl" w:eastAsia="es-ES"/>
    </w:rPr>
  </w:style>
  <w:style w:type="character" w:customStyle="1" w:styleId="Ttulo1Car">
    <w:name w:val="Título 1 Car"/>
    <w:link w:val="Ttulo1"/>
    <w:uiPriority w:val="9"/>
    <w:rsid w:val="004219F4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219F4"/>
    <w:pPr>
      <w:spacing w:before="100" w:beforeAutospacing="1" w:after="100" w:afterAutospacing="1"/>
    </w:pPr>
    <w:rPr>
      <w:rFonts w:ascii="Times New Roman" w:hAnsi="Times New Roman"/>
      <w:lang w:val="es-ES"/>
    </w:rPr>
  </w:style>
  <w:style w:type="paragraph" w:styleId="Revisin">
    <w:name w:val="Revision"/>
    <w:hidden/>
    <w:uiPriority w:val="99"/>
    <w:semiHidden/>
    <w:rsid w:val="00174669"/>
    <w:rPr>
      <w:rFonts w:eastAsia="Times New Roman"/>
      <w:sz w:val="24"/>
      <w:szCs w:val="24"/>
      <w:lang w:val="es-ES_tradnl"/>
    </w:rPr>
  </w:style>
  <w:style w:type="character" w:customStyle="1" w:styleId="A5">
    <w:name w:val="A5"/>
    <w:uiPriority w:val="99"/>
    <w:rsid w:val="00024A41"/>
    <w:rPr>
      <w:rFonts w:cs="Frutiger 45 Light"/>
      <w:b/>
      <w:bCs/>
      <w:color w:val="000000"/>
      <w:sz w:val="44"/>
      <w:szCs w:val="44"/>
    </w:rPr>
  </w:style>
  <w:style w:type="paragraph" w:customStyle="1" w:styleId="Sinespaciado2">
    <w:name w:val="Sin espaciado2"/>
    <w:link w:val="NoSpacingChar"/>
    <w:rsid w:val="00E54C72"/>
    <w:rPr>
      <w:rFonts w:ascii="Cambria" w:eastAsia="Times New Roman" w:hAnsi="Cambria"/>
      <w:sz w:val="22"/>
      <w:szCs w:val="22"/>
      <w:lang w:eastAsia="en-US"/>
    </w:rPr>
  </w:style>
  <w:style w:type="paragraph" w:customStyle="1" w:styleId="Prrafodelista1">
    <w:name w:val="Párrafo de lista1"/>
    <w:basedOn w:val="Normal"/>
    <w:rsid w:val="00E54C72"/>
    <w:pPr>
      <w:spacing w:after="200" w:line="276" w:lineRule="auto"/>
      <w:ind w:left="720"/>
      <w:contextualSpacing/>
    </w:pPr>
    <w:rPr>
      <w:rFonts w:ascii="Cambria" w:hAnsi="Cambria"/>
      <w:sz w:val="22"/>
      <w:szCs w:val="22"/>
      <w:lang w:val="es-ES" w:eastAsia="en-US"/>
    </w:rPr>
  </w:style>
  <w:style w:type="character" w:customStyle="1" w:styleId="st">
    <w:name w:val="st"/>
    <w:rsid w:val="00D56821"/>
    <w:rPr>
      <w:rFonts w:cs="Times New Roman"/>
    </w:rPr>
  </w:style>
  <w:style w:type="paragraph" w:customStyle="1" w:styleId="Pa5">
    <w:name w:val="Pa5"/>
    <w:basedOn w:val="Default"/>
    <w:next w:val="Default"/>
    <w:uiPriority w:val="99"/>
    <w:rsid w:val="00640C4B"/>
    <w:pPr>
      <w:widowControl w:val="0"/>
      <w:spacing w:line="180" w:lineRule="atLeast"/>
    </w:pPr>
    <w:rPr>
      <w:rFonts w:ascii="Frutiger" w:eastAsia="Cambria" w:hAnsi="Frutiger" w:cs="Times New Roman"/>
      <w:color w:val="auto"/>
      <w:lang w:eastAsia="es-ES"/>
    </w:rPr>
  </w:style>
  <w:style w:type="paragraph" w:customStyle="1" w:styleId="Prrafodelista10">
    <w:name w:val="Párrafo de lista1"/>
    <w:basedOn w:val="Normal"/>
    <w:rsid w:val="00A317ED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val="es-ES" w:eastAsia="en-US"/>
    </w:rPr>
  </w:style>
  <w:style w:type="paragraph" w:styleId="Sinespaciado">
    <w:name w:val="No Spacing"/>
    <w:uiPriority w:val="1"/>
    <w:qFormat/>
    <w:rsid w:val="000334FA"/>
    <w:rPr>
      <w:sz w:val="22"/>
      <w:szCs w:val="22"/>
      <w:lang w:eastAsia="en-US"/>
    </w:rPr>
  </w:style>
  <w:style w:type="character" w:customStyle="1" w:styleId="NoSpacingChar">
    <w:name w:val="No Spacing Char"/>
    <w:link w:val="Sinespaciado2"/>
    <w:locked/>
    <w:rsid w:val="00CE531F"/>
    <w:rPr>
      <w:rFonts w:ascii="Cambria" w:eastAsia="Times New Roman" w:hAnsi="Cambria"/>
      <w:sz w:val="22"/>
      <w:szCs w:val="22"/>
      <w:lang w:eastAsia="en-US"/>
    </w:rPr>
  </w:style>
  <w:style w:type="character" w:styleId="Textodelmarcadordeposicin">
    <w:name w:val="Placeholder Text"/>
    <w:uiPriority w:val="99"/>
    <w:semiHidden/>
    <w:rsid w:val="00582A50"/>
    <w:rPr>
      <w:color w:val="808080"/>
    </w:rPr>
  </w:style>
  <w:style w:type="paragraph" w:customStyle="1" w:styleId="Sinespaciado3">
    <w:name w:val="Sin espaciado3"/>
    <w:rsid w:val="002F6F1D"/>
    <w:pPr>
      <w:suppressAutoHyphens/>
      <w:spacing w:line="100" w:lineRule="atLeast"/>
    </w:pPr>
    <w:rPr>
      <w:rFonts w:eastAsia="SimSun" w:cs="Calibri"/>
      <w:kern w:val="1"/>
      <w:sz w:val="22"/>
      <w:szCs w:val="22"/>
      <w:lang w:eastAsia="ar-SA"/>
    </w:rPr>
  </w:style>
  <w:style w:type="paragraph" w:customStyle="1" w:styleId="Sinespaciado4">
    <w:name w:val="Sin espaciado4"/>
    <w:rsid w:val="00B00D73"/>
    <w:pPr>
      <w:suppressAutoHyphens/>
      <w:spacing w:line="100" w:lineRule="atLeast"/>
    </w:pPr>
    <w:rPr>
      <w:rFonts w:eastAsia="SimSun" w:cs="Calibri"/>
      <w:kern w:val="1"/>
      <w:sz w:val="22"/>
      <w:szCs w:val="22"/>
      <w:lang w:eastAsia="ar-SA"/>
    </w:rPr>
  </w:style>
  <w:style w:type="paragraph" w:customStyle="1" w:styleId="Prrafodelista2">
    <w:name w:val="Párrafo de lista2"/>
    <w:basedOn w:val="Normal"/>
    <w:rsid w:val="00001081"/>
    <w:pPr>
      <w:suppressAutoHyphens/>
      <w:spacing w:after="200" w:line="276" w:lineRule="auto"/>
      <w:ind w:left="720"/>
    </w:pPr>
    <w:rPr>
      <w:rFonts w:eastAsia="SimSun" w:cs="Calibri"/>
      <w:kern w:val="1"/>
      <w:sz w:val="22"/>
      <w:szCs w:val="22"/>
      <w:lang w:val="es-ES" w:eastAsia="ar-SA"/>
    </w:rPr>
  </w:style>
  <w:style w:type="paragraph" w:customStyle="1" w:styleId="nospacing">
    <w:name w:val="nospacing"/>
    <w:basedOn w:val="Normal"/>
    <w:rsid w:val="006A25D9"/>
    <w:pPr>
      <w:spacing w:before="100" w:beforeAutospacing="1" w:after="100" w:afterAutospacing="1"/>
    </w:pPr>
    <w:rPr>
      <w:rFonts w:ascii="Times New Roman" w:hAnsi="Times New Roman"/>
      <w:color w:val="000000"/>
      <w:lang w:val="es-ES"/>
    </w:rPr>
  </w:style>
  <w:style w:type="paragraph" w:customStyle="1" w:styleId="Sinespaciado5">
    <w:name w:val="Sin espaciado5"/>
    <w:rsid w:val="006A25D9"/>
    <w:pPr>
      <w:suppressAutoHyphens/>
      <w:spacing w:line="100" w:lineRule="atLeast"/>
    </w:pPr>
    <w:rPr>
      <w:rFonts w:eastAsia="SimSun" w:cs="Calibri"/>
      <w:kern w:val="1"/>
      <w:sz w:val="22"/>
      <w:szCs w:val="22"/>
      <w:lang w:eastAsia="ar-SA"/>
    </w:rPr>
  </w:style>
  <w:style w:type="paragraph" w:customStyle="1" w:styleId="Prrafodelista3">
    <w:name w:val="Párrafo de lista3"/>
    <w:basedOn w:val="Normal"/>
    <w:rsid w:val="006A25D9"/>
    <w:pPr>
      <w:suppressAutoHyphens/>
      <w:spacing w:after="200" w:line="276" w:lineRule="auto"/>
      <w:ind w:left="720"/>
    </w:pPr>
    <w:rPr>
      <w:rFonts w:eastAsia="SimSun" w:cs="Calibri"/>
      <w:kern w:val="1"/>
      <w:sz w:val="22"/>
      <w:szCs w:val="22"/>
      <w:lang w:val="es-ES" w:eastAsia="ar-SA"/>
    </w:rPr>
  </w:style>
  <w:style w:type="paragraph" w:customStyle="1" w:styleId="Sinespaciado6">
    <w:name w:val="Sin espaciado6"/>
    <w:rsid w:val="00DA14AC"/>
    <w:pPr>
      <w:suppressAutoHyphens/>
      <w:spacing w:line="100" w:lineRule="atLeast"/>
    </w:pPr>
    <w:rPr>
      <w:rFonts w:eastAsia="SimSun" w:cs="Calibri"/>
      <w:kern w:val="1"/>
      <w:sz w:val="22"/>
      <w:szCs w:val="22"/>
      <w:lang w:eastAsia="ar-SA"/>
    </w:rPr>
  </w:style>
  <w:style w:type="paragraph" w:customStyle="1" w:styleId="Prrafodelista4">
    <w:name w:val="Párrafo de lista4"/>
    <w:basedOn w:val="Normal"/>
    <w:rsid w:val="00DA14AC"/>
    <w:pPr>
      <w:suppressAutoHyphens/>
      <w:spacing w:after="200" w:line="276" w:lineRule="auto"/>
      <w:ind w:left="720"/>
    </w:pPr>
    <w:rPr>
      <w:rFonts w:eastAsia="SimSun" w:cs="Calibri"/>
      <w:kern w:val="1"/>
      <w:sz w:val="22"/>
      <w:szCs w:val="22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30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4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7FEB6-79E5-42D2-BCE6-47C1263E9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 ALTA</dc:creator>
  <cp:lastModifiedBy>Usuario de Windows</cp:lastModifiedBy>
  <cp:revision>2</cp:revision>
  <cp:lastPrinted>2016-08-08T09:37:00Z</cp:lastPrinted>
  <dcterms:created xsi:type="dcterms:W3CDTF">2020-04-13T09:20:00Z</dcterms:created>
  <dcterms:modified xsi:type="dcterms:W3CDTF">2020-04-13T09:20:00Z</dcterms:modified>
</cp:coreProperties>
</file>